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03EB678" w14:textId="048BFBFD" w:rsidR="007861C7" w:rsidRPr="000B3EE5" w:rsidRDefault="00293F22" w:rsidP="007861C7">
      <w:pPr>
        <w:pStyle w:val="Intestazione"/>
        <w:rPr>
          <w:rFonts w:ascii="Calibri" w:hAnsi="Calibri"/>
          <w:b w:val="0"/>
          <w:sz w:val="22"/>
          <w:szCs w:val="22"/>
        </w:rPr>
      </w:pPr>
      <w:bookmarkStart w:id="0" w:name="_GoBack"/>
      <w:bookmarkEnd w:id="0"/>
      <w:r w:rsidRPr="00293F22">
        <w:rPr>
          <w:noProof/>
          <w:lang w:val="it-IT" w:eastAsia="it-IT"/>
        </w:rPr>
        <w:drawing>
          <wp:inline distT="0" distB="0" distL="0" distR="0" wp14:anchorId="3E57B74B" wp14:editId="0FAE87CE">
            <wp:extent cx="5940425" cy="1433195"/>
            <wp:effectExtent l="0" t="0" r="0" b="0"/>
            <wp:docPr id="2172134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61C7" w:rsidRPr="000B3EE5">
        <w:rPr>
          <w:rFonts w:ascii="Calibri" w:hAnsi="Calibri"/>
          <w:b w:val="0"/>
          <w:sz w:val="22"/>
          <w:szCs w:val="22"/>
        </w:rPr>
        <w:t>SERVIZIO SOCIALE</w:t>
      </w:r>
    </w:p>
    <w:p w14:paraId="30EAFE4C" w14:textId="77777777" w:rsidR="007861C7" w:rsidRPr="000B3EE5" w:rsidRDefault="007861C7" w:rsidP="007861C7">
      <w:pPr>
        <w:jc w:val="right"/>
        <w:rPr>
          <w:rFonts w:ascii="Calibri" w:hAnsi="Calibri"/>
          <w:sz w:val="28"/>
          <w:szCs w:val="28"/>
        </w:rPr>
      </w:pPr>
    </w:p>
    <w:p w14:paraId="422A883E" w14:textId="77777777" w:rsidR="007861C7" w:rsidRPr="000B3EE5" w:rsidRDefault="007861C7" w:rsidP="007861C7">
      <w:pPr>
        <w:jc w:val="right"/>
        <w:rPr>
          <w:rFonts w:ascii="Calibri" w:hAnsi="Calibri"/>
          <w:sz w:val="22"/>
          <w:szCs w:val="22"/>
        </w:rPr>
      </w:pPr>
      <w:r w:rsidRPr="000B3EE5">
        <w:rPr>
          <w:rFonts w:ascii="Calibri" w:hAnsi="Calibri"/>
          <w:sz w:val="22"/>
          <w:szCs w:val="22"/>
        </w:rPr>
        <w:t>Al Servizio Sociale dell'Unione Comuni d'Ogliastra</w:t>
      </w:r>
    </w:p>
    <w:p w14:paraId="74B99C2B" w14:textId="21DFF28E" w:rsidR="007861C7" w:rsidRPr="000B3EE5" w:rsidRDefault="007861C7" w:rsidP="007861C7">
      <w:pPr>
        <w:pStyle w:val="Titolo3"/>
        <w:jc w:val="right"/>
        <w:rPr>
          <w:rFonts w:ascii="Calibri" w:hAnsi="Calibri"/>
          <w:color w:val="auto"/>
          <w:sz w:val="22"/>
          <w:szCs w:val="22"/>
          <w:lang w:val="it-IT"/>
        </w:rPr>
      </w:pPr>
      <w:r w:rsidRPr="000B3EE5">
        <w:rPr>
          <w:rFonts w:ascii="Calibri" w:hAnsi="Calibri"/>
          <w:color w:val="auto"/>
          <w:sz w:val="22"/>
          <w:szCs w:val="22"/>
          <w:lang w:val="it-IT"/>
        </w:rPr>
        <w:t xml:space="preserve">C/O COMUNE DI </w:t>
      </w:r>
      <w:r w:rsidR="00293F22">
        <w:rPr>
          <w:rFonts w:ascii="Calibri" w:hAnsi="Calibri"/>
          <w:color w:val="auto"/>
          <w:sz w:val="22"/>
          <w:szCs w:val="22"/>
          <w:lang w:val="it-IT"/>
        </w:rPr>
        <w:t>_________________________</w:t>
      </w:r>
    </w:p>
    <w:p w14:paraId="0FA9222C" w14:textId="58C089F5" w:rsidR="007861C7" w:rsidRPr="000B3EE5" w:rsidRDefault="007861C7" w:rsidP="00D255A9">
      <w:pPr>
        <w:pStyle w:val="Titolo3"/>
        <w:jc w:val="both"/>
        <w:rPr>
          <w:rFonts w:ascii="Calibri" w:hAnsi="Calibri" w:cs="Calibri"/>
          <w:smallCaps w:val="0"/>
          <w:color w:val="auto"/>
          <w:sz w:val="24"/>
          <w:szCs w:val="20"/>
          <w:lang w:val="it-IT"/>
        </w:rPr>
      </w:pPr>
      <w:r w:rsidRPr="000B3EE5">
        <w:rPr>
          <w:rFonts w:ascii="Calibri" w:hAnsi="Calibri" w:cs="Calibri"/>
          <w:smallCaps w:val="0"/>
          <w:color w:val="auto"/>
          <w:sz w:val="24"/>
          <w:szCs w:val="20"/>
          <w:lang w:val="it-IT"/>
        </w:rPr>
        <w:t xml:space="preserve">OGGETTO: </w:t>
      </w:r>
      <w:r w:rsidR="00D255A9" w:rsidRPr="00D255A9">
        <w:rPr>
          <w:rFonts w:ascii="Calibri" w:hAnsi="Calibri" w:cs="Calibri"/>
          <w:smallCaps w:val="0"/>
          <w:color w:val="auto"/>
          <w:sz w:val="24"/>
          <w:szCs w:val="20"/>
          <w:lang w:val="it-IT"/>
        </w:rPr>
        <w:t>PRIMO PROGRAMMA SPERIMENTALE DI FINANZIAMENTO REGIONALE CENTRI ESTIVI ANNO 2026</w:t>
      </w:r>
      <w:r w:rsidRPr="000B3EE5">
        <w:rPr>
          <w:rFonts w:ascii="Calibri" w:hAnsi="Calibri" w:cs="Calibri"/>
          <w:smallCaps w:val="0"/>
          <w:color w:val="auto"/>
          <w:sz w:val="24"/>
          <w:szCs w:val="20"/>
          <w:lang w:val="it-IT"/>
        </w:rPr>
        <w:t>.</w:t>
      </w:r>
    </w:p>
    <w:p w14:paraId="6690B1E5" w14:textId="77777777" w:rsidR="007861C7" w:rsidRPr="000B3EE5" w:rsidRDefault="007861C7" w:rsidP="007861C7">
      <w:pPr>
        <w:rPr>
          <w:rFonts w:ascii="Calibri" w:hAnsi="Calibri"/>
        </w:rPr>
      </w:pPr>
    </w:p>
    <w:p w14:paraId="7679D528" w14:textId="48C1C74E" w:rsidR="00A67919" w:rsidRDefault="007861C7" w:rsidP="007861C7">
      <w:pPr>
        <w:spacing w:line="480" w:lineRule="auto"/>
        <w:jc w:val="both"/>
        <w:rPr>
          <w:rFonts w:ascii="Calibri" w:hAnsi="Calibri" w:cs="Calibri"/>
          <w:color w:val="auto"/>
          <w:szCs w:val="20"/>
        </w:rPr>
      </w:pPr>
      <w:r w:rsidRPr="000B3EE5">
        <w:rPr>
          <w:rFonts w:ascii="Calibri" w:hAnsi="Calibri" w:cs="Calibri"/>
          <w:color w:val="auto"/>
          <w:szCs w:val="20"/>
        </w:rPr>
        <w:t>Il/la sottoscritto/a ______________________________</w:t>
      </w:r>
      <w:r w:rsidR="0010034A">
        <w:rPr>
          <w:rFonts w:ascii="Calibri" w:hAnsi="Calibri" w:cs="Calibri"/>
          <w:color w:val="auto"/>
          <w:szCs w:val="20"/>
        </w:rPr>
        <w:t>___________________________</w:t>
      </w:r>
      <w:r w:rsidRPr="000B3EE5">
        <w:rPr>
          <w:rFonts w:ascii="Calibri" w:hAnsi="Calibri" w:cs="Calibri"/>
          <w:color w:val="auto"/>
          <w:szCs w:val="20"/>
        </w:rPr>
        <w:t>__ nato</w:t>
      </w:r>
      <w:r w:rsidR="00FB1B05">
        <w:rPr>
          <w:rFonts w:ascii="Calibri" w:hAnsi="Calibri" w:cs="Calibri"/>
          <w:color w:val="auto"/>
          <w:szCs w:val="20"/>
        </w:rPr>
        <w:t>/a</w:t>
      </w:r>
      <w:r w:rsidRPr="000B3EE5">
        <w:rPr>
          <w:rFonts w:ascii="Calibri" w:hAnsi="Calibri" w:cs="Calibri"/>
          <w:color w:val="auto"/>
          <w:szCs w:val="20"/>
        </w:rPr>
        <w:t xml:space="preserve"> a _________</w:t>
      </w:r>
      <w:r w:rsidR="0010034A">
        <w:rPr>
          <w:rFonts w:ascii="Calibri" w:hAnsi="Calibri" w:cs="Calibri"/>
          <w:color w:val="auto"/>
          <w:szCs w:val="20"/>
        </w:rPr>
        <w:t>_________________</w:t>
      </w:r>
      <w:r w:rsidRPr="000B3EE5">
        <w:rPr>
          <w:rFonts w:ascii="Calibri" w:hAnsi="Calibri" w:cs="Calibri"/>
          <w:color w:val="auto"/>
          <w:szCs w:val="20"/>
        </w:rPr>
        <w:t>________ il __</w:t>
      </w:r>
      <w:r w:rsidR="0010034A">
        <w:rPr>
          <w:rFonts w:ascii="Calibri" w:hAnsi="Calibri" w:cs="Calibri"/>
          <w:color w:val="auto"/>
          <w:szCs w:val="20"/>
        </w:rPr>
        <w:t>______________________</w:t>
      </w:r>
      <w:r w:rsidRPr="000B3EE5">
        <w:rPr>
          <w:rFonts w:ascii="Calibri" w:hAnsi="Calibri" w:cs="Calibri"/>
          <w:color w:val="auto"/>
          <w:szCs w:val="20"/>
        </w:rPr>
        <w:t>________ codice fiscale _______________________________</w:t>
      </w:r>
      <w:r w:rsidR="0010034A">
        <w:rPr>
          <w:rFonts w:ascii="Calibri" w:hAnsi="Calibri" w:cs="Calibri"/>
          <w:color w:val="auto"/>
          <w:szCs w:val="20"/>
        </w:rPr>
        <w:t>_______________</w:t>
      </w:r>
      <w:r w:rsidRPr="000B3EE5">
        <w:rPr>
          <w:rFonts w:ascii="Calibri" w:hAnsi="Calibri" w:cs="Calibri"/>
          <w:color w:val="auto"/>
          <w:szCs w:val="20"/>
        </w:rPr>
        <w:t xml:space="preserve"> residente a </w:t>
      </w:r>
      <w:r w:rsidR="00D255A9">
        <w:rPr>
          <w:rFonts w:ascii="Calibri" w:hAnsi="Calibri" w:cs="Calibri"/>
          <w:color w:val="auto"/>
          <w:szCs w:val="20"/>
        </w:rPr>
        <w:t>_____________________</w:t>
      </w:r>
      <w:r w:rsidRPr="000B3EE5">
        <w:rPr>
          <w:rFonts w:ascii="Calibri" w:hAnsi="Calibri" w:cs="Calibri"/>
          <w:color w:val="auto"/>
          <w:szCs w:val="20"/>
        </w:rPr>
        <w:t xml:space="preserve"> in Via</w:t>
      </w:r>
      <w:r w:rsidR="0010034A">
        <w:rPr>
          <w:rFonts w:ascii="Calibri" w:hAnsi="Calibri" w:cs="Calibri"/>
          <w:color w:val="auto"/>
          <w:szCs w:val="20"/>
        </w:rPr>
        <w:t>/Loc./P.zza</w:t>
      </w:r>
      <w:r w:rsidRPr="000B3EE5">
        <w:rPr>
          <w:rFonts w:ascii="Calibri" w:hAnsi="Calibri" w:cs="Calibri"/>
          <w:color w:val="auto"/>
          <w:szCs w:val="20"/>
        </w:rPr>
        <w:t xml:space="preserve"> ___________________________________ tel. ______________________</w:t>
      </w:r>
      <w:r w:rsidR="00582B41">
        <w:rPr>
          <w:rFonts w:ascii="Calibri" w:hAnsi="Calibri" w:cs="Calibri"/>
          <w:color w:val="auto"/>
          <w:szCs w:val="20"/>
        </w:rPr>
        <w:t xml:space="preserve">genitore </w:t>
      </w:r>
      <w:r w:rsidR="000B53CD">
        <w:rPr>
          <w:rFonts w:ascii="Calibri" w:hAnsi="Calibri" w:cs="Calibri"/>
          <w:color w:val="auto"/>
          <w:szCs w:val="20"/>
        </w:rPr>
        <w:t>di</w:t>
      </w:r>
    </w:p>
    <w:tbl>
      <w:tblPr>
        <w:tblStyle w:val="Grigliatabella"/>
        <w:tblW w:w="0" w:type="auto"/>
        <w:tblInd w:w="432" w:type="dxa"/>
        <w:tblLook w:val="04A0" w:firstRow="1" w:lastRow="0" w:firstColumn="1" w:lastColumn="0" w:noHBand="0" w:noVBand="1"/>
      </w:tblPr>
      <w:tblGrid>
        <w:gridCol w:w="3350"/>
        <w:gridCol w:w="3250"/>
        <w:gridCol w:w="2964"/>
      </w:tblGrid>
      <w:tr w:rsidR="00A67919" w14:paraId="248D824A" w14:textId="467BACE2" w:rsidTr="00A67919">
        <w:tc>
          <w:tcPr>
            <w:tcW w:w="3350" w:type="dxa"/>
          </w:tcPr>
          <w:p w14:paraId="4B35AD02" w14:textId="16A6AED4" w:rsidR="00A67919" w:rsidRDefault="00A67919" w:rsidP="00A67919">
            <w:pPr>
              <w:pStyle w:val="Sottotitolo"/>
            </w:pPr>
            <w:r>
              <w:t>Cognome e Nome</w:t>
            </w:r>
          </w:p>
        </w:tc>
        <w:tc>
          <w:tcPr>
            <w:tcW w:w="3250" w:type="dxa"/>
          </w:tcPr>
          <w:p w14:paraId="653B0722" w14:textId="45037691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  <w:r>
              <w:rPr>
                <w:rFonts w:ascii="Cambria" w:hAnsi="Cambria"/>
                <w:b w:val="0"/>
                <w:caps w:val="0"/>
                <w:spacing w:val="0"/>
                <w:kern w:val="0"/>
                <w:sz w:val="24"/>
                <w:szCs w:val="24"/>
              </w:rPr>
              <w:t>Luogo di nascita</w:t>
            </w:r>
          </w:p>
        </w:tc>
        <w:tc>
          <w:tcPr>
            <w:tcW w:w="2964" w:type="dxa"/>
          </w:tcPr>
          <w:p w14:paraId="11A4421B" w14:textId="0EA86D57" w:rsidR="00A67919" w:rsidRDefault="00A67919" w:rsidP="007861C7">
            <w:pPr>
              <w:pStyle w:val="Titolo1"/>
              <w:rPr>
                <w:rFonts w:ascii="Cambria" w:hAnsi="Cambria"/>
                <w:b w:val="0"/>
                <w:caps w:val="0"/>
                <w:spacing w:val="0"/>
                <w:kern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caps w:val="0"/>
                <w:spacing w:val="0"/>
                <w:kern w:val="0"/>
                <w:sz w:val="24"/>
                <w:szCs w:val="24"/>
              </w:rPr>
              <w:t>Data di nascita</w:t>
            </w:r>
          </w:p>
        </w:tc>
      </w:tr>
      <w:tr w:rsidR="00A67919" w14:paraId="72674358" w14:textId="6588BDC7" w:rsidTr="00A67919">
        <w:tc>
          <w:tcPr>
            <w:tcW w:w="3350" w:type="dxa"/>
          </w:tcPr>
          <w:p w14:paraId="63CC09AD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  <w:tc>
          <w:tcPr>
            <w:tcW w:w="3250" w:type="dxa"/>
          </w:tcPr>
          <w:p w14:paraId="259C25EA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  <w:tc>
          <w:tcPr>
            <w:tcW w:w="2964" w:type="dxa"/>
          </w:tcPr>
          <w:p w14:paraId="49E56F6E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</w:tr>
      <w:tr w:rsidR="00A67919" w14:paraId="7B56FC7A" w14:textId="01F0BDA2" w:rsidTr="00A67919">
        <w:tc>
          <w:tcPr>
            <w:tcW w:w="3350" w:type="dxa"/>
          </w:tcPr>
          <w:p w14:paraId="7E8F6FCA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  <w:tc>
          <w:tcPr>
            <w:tcW w:w="3250" w:type="dxa"/>
          </w:tcPr>
          <w:p w14:paraId="5FC09D14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  <w:tc>
          <w:tcPr>
            <w:tcW w:w="2964" w:type="dxa"/>
          </w:tcPr>
          <w:p w14:paraId="0BA7AE32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</w:tr>
      <w:tr w:rsidR="00A67919" w14:paraId="48B9C53E" w14:textId="3AD26C70" w:rsidTr="00A67919">
        <w:tc>
          <w:tcPr>
            <w:tcW w:w="3350" w:type="dxa"/>
          </w:tcPr>
          <w:p w14:paraId="5320C9F5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  <w:tc>
          <w:tcPr>
            <w:tcW w:w="3250" w:type="dxa"/>
          </w:tcPr>
          <w:p w14:paraId="2BF09CBD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  <w:tc>
          <w:tcPr>
            <w:tcW w:w="2964" w:type="dxa"/>
          </w:tcPr>
          <w:p w14:paraId="3596DEF8" w14:textId="77777777" w:rsidR="00A67919" w:rsidRDefault="00A67919" w:rsidP="007861C7">
            <w:pPr>
              <w:pStyle w:val="Titolo1"/>
              <w:rPr>
                <w:rFonts w:ascii="Calibri" w:hAnsi="Calibri"/>
                <w:iCs/>
                <w:sz w:val="24"/>
              </w:rPr>
            </w:pPr>
          </w:p>
        </w:tc>
      </w:tr>
    </w:tbl>
    <w:p w14:paraId="6D33ACF3" w14:textId="77777777" w:rsidR="00A67919" w:rsidRDefault="00A67919" w:rsidP="007861C7">
      <w:pPr>
        <w:pStyle w:val="Titolo1"/>
        <w:ind w:left="432" w:hanging="432"/>
        <w:rPr>
          <w:rFonts w:ascii="Calibri" w:hAnsi="Calibri"/>
          <w:iCs/>
          <w:sz w:val="24"/>
        </w:rPr>
      </w:pPr>
    </w:p>
    <w:p w14:paraId="6A413E5F" w14:textId="6B3BB8F6" w:rsidR="007861C7" w:rsidRPr="000B3EE5" w:rsidRDefault="007861C7" w:rsidP="007861C7">
      <w:pPr>
        <w:pStyle w:val="Titolo1"/>
        <w:ind w:left="432" w:hanging="432"/>
        <w:rPr>
          <w:rFonts w:ascii="Calibri" w:hAnsi="Calibri"/>
          <w:i/>
          <w:iCs/>
          <w:sz w:val="24"/>
        </w:rPr>
      </w:pPr>
      <w:r w:rsidRPr="000B3EE5">
        <w:rPr>
          <w:rFonts w:ascii="Calibri" w:hAnsi="Calibri"/>
          <w:iCs/>
          <w:sz w:val="24"/>
        </w:rPr>
        <w:t>CHIEDE</w:t>
      </w:r>
    </w:p>
    <w:p w14:paraId="6402A890" w14:textId="3F552ACE" w:rsidR="007861C7" w:rsidRPr="000B3EE5" w:rsidRDefault="007861C7" w:rsidP="007861C7">
      <w:pPr>
        <w:jc w:val="both"/>
        <w:rPr>
          <w:rFonts w:ascii="Calibri" w:hAnsi="Calibri" w:cs="Calibri"/>
          <w:color w:val="auto"/>
          <w:szCs w:val="20"/>
        </w:rPr>
      </w:pPr>
      <w:r w:rsidRPr="000B3EE5">
        <w:rPr>
          <w:rFonts w:ascii="Calibri" w:hAnsi="Calibri" w:cs="Calibri"/>
          <w:color w:val="auto"/>
          <w:szCs w:val="20"/>
        </w:rPr>
        <w:t xml:space="preserve">Che le venga erogato il contributo </w:t>
      </w:r>
      <w:r w:rsidR="00D255A9">
        <w:rPr>
          <w:rFonts w:ascii="Calibri" w:hAnsi="Calibri" w:cs="Calibri"/>
          <w:color w:val="auto"/>
          <w:szCs w:val="20"/>
        </w:rPr>
        <w:t xml:space="preserve">previsto dal </w:t>
      </w:r>
      <w:r w:rsidR="00D255A9" w:rsidRPr="00D255A9">
        <w:rPr>
          <w:rFonts w:ascii="Calibri" w:hAnsi="Calibri" w:cs="Calibri"/>
          <w:color w:val="auto"/>
          <w:szCs w:val="20"/>
        </w:rPr>
        <w:t>primo programma sperimentale di finanziamento regionale centri estivi anno 2026</w:t>
      </w:r>
      <w:r w:rsidR="00D255A9">
        <w:rPr>
          <w:rFonts w:ascii="Calibri" w:hAnsi="Calibri" w:cs="Calibri"/>
          <w:color w:val="auto"/>
          <w:szCs w:val="20"/>
        </w:rPr>
        <w:t xml:space="preserve"> </w:t>
      </w:r>
      <w:r w:rsidRPr="000B3EE5">
        <w:rPr>
          <w:rFonts w:ascii="Calibri" w:hAnsi="Calibri" w:cs="Calibri"/>
          <w:color w:val="auto"/>
          <w:szCs w:val="20"/>
        </w:rPr>
        <w:t>secondo qu</w:t>
      </w:r>
      <w:r w:rsidR="00C63383" w:rsidRPr="000B3EE5">
        <w:rPr>
          <w:rFonts w:ascii="Calibri" w:hAnsi="Calibri" w:cs="Calibri"/>
          <w:color w:val="auto"/>
          <w:szCs w:val="20"/>
        </w:rPr>
        <w:t>anto previsto da</w:t>
      </w:r>
      <w:r w:rsidR="00371562">
        <w:rPr>
          <w:rFonts w:ascii="Calibri" w:hAnsi="Calibri" w:cs="Calibri"/>
          <w:color w:val="auto"/>
          <w:szCs w:val="20"/>
        </w:rPr>
        <w:t xml:space="preserve">l bando pubblico e </w:t>
      </w:r>
      <w:r w:rsidRPr="000B3EE5">
        <w:rPr>
          <w:rFonts w:ascii="Calibri" w:hAnsi="Calibri" w:cs="Calibri"/>
          <w:color w:val="auto"/>
          <w:szCs w:val="20"/>
        </w:rPr>
        <w:t>tal fine:</w:t>
      </w:r>
    </w:p>
    <w:p w14:paraId="55098549" w14:textId="77777777" w:rsidR="007861C7" w:rsidRPr="000B3EE5" w:rsidRDefault="007861C7" w:rsidP="007861C7">
      <w:pPr>
        <w:pStyle w:val="Titolo1"/>
        <w:ind w:left="432" w:hanging="432"/>
        <w:rPr>
          <w:rFonts w:ascii="Calibri" w:hAnsi="Calibri"/>
          <w:i/>
          <w:iCs/>
          <w:sz w:val="24"/>
        </w:rPr>
      </w:pPr>
    </w:p>
    <w:p w14:paraId="694B2DB7" w14:textId="77777777" w:rsidR="007861C7" w:rsidRPr="000B3EE5" w:rsidRDefault="007861C7" w:rsidP="007861C7">
      <w:pPr>
        <w:pStyle w:val="Titolo1"/>
        <w:spacing w:after="0"/>
        <w:ind w:left="432" w:hanging="432"/>
        <w:rPr>
          <w:rFonts w:ascii="Calibri" w:hAnsi="Calibri"/>
          <w:i/>
          <w:iCs/>
          <w:sz w:val="24"/>
        </w:rPr>
      </w:pPr>
      <w:r w:rsidRPr="000B3EE5">
        <w:rPr>
          <w:rFonts w:ascii="Calibri" w:hAnsi="Calibri" w:cs="Calibri"/>
          <w:bCs/>
          <w:caps w:val="0"/>
          <w:spacing w:val="0"/>
          <w:kern w:val="0"/>
          <w:sz w:val="24"/>
          <w:szCs w:val="20"/>
        </w:rPr>
        <w:t>DICHIARA</w:t>
      </w:r>
    </w:p>
    <w:p w14:paraId="0425AA6A" w14:textId="77777777" w:rsidR="007861C7" w:rsidRPr="000B3EE5" w:rsidRDefault="007861C7" w:rsidP="007861C7">
      <w:pPr>
        <w:suppressAutoHyphens w:val="0"/>
        <w:autoSpaceDN w:val="0"/>
        <w:adjustRightInd w:val="0"/>
        <w:jc w:val="center"/>
        <w:rPr>
          <w:rFonts w:ascii="Calibri" w:hAnsi="Calibri" w:cs="Arial"/>
          <w:sz w:val="20"/>
        </w:rPr>
      </w:pPr>
      <w:r w:rsidRPr="000B3EE5">
        <w:rPr>
          <w:rFonts w:ascii="Calibri" w:hAnsi="Calibri" w:cs="Arial"/>
          <w:sz w:val="20"/>
        </w:rPr>
        <w:t>Consapevole delle sanzioni penali richiamate dall’art. 76 del D.P.R. 445 del 28 dicembre 2000 per i casi dichiarazioni non veritiere, di formazione o uso di atti falsi.</w:t>
      </w:r>
    </w:p>
    <w:p w14:paraId="2CF9353B" w14:textId="77777777" w:rsidR="00582B41" w:rsidRDefault="00582B41" w:rsidP="00582B41">
      <w:pPr>
        <w:suppressAutoHyphens w:val="0"/>
        <w:autoSpaceDE/>
        <w:spacing w:before="120" w:line="312" w:lineRule="auto"/>
        <w:jc w:val="both"/>
        <w:rPr>
          <w:rFonts w:ascii="Calibri" w:hAnsi="Calibri" w:cs="Calibri"/>
          <w:color w:val="auto"/>
          <w:szCs w:val="20"/>
        </w:rPr>
      </w:pPr>
    </w:p>
    <w:p w14:paraId="67F21A1B" w14:textId="0C04B3E8" w:rsidR="00582B41" w:rsidRDefault="00582B41" w:rsidP="00A67919">
      <w:pPr>
        <w:pStyle w:val="Paragrafoelenco"/>
        <w:numPr>
          <w:ilvl w:val="0"/>
          <w:numId w:val="34"/>
        </w:numPr>
        <w:jc w:val="both"/>
        <w:rPr>
          <w:sz w:val="24"/>
          <w:szCs w:val="20"/>
        </w:rPr>
      </w:pPr>
      <w:r w:rsidRPr="00582B41">
        <w:rPr>
          <w:sz w:val="24"/>
          <w:szCs w:val="20"/>
        </w:rPr>
        <w:t>Di aver preso visione dell’avviso pubblico;</w:t>
      </w:r>
    </w:p>
    <w:p w14:paraId="27A6FD86" w14:textId="77777777" w:rsidR="00A67919" w:rsidRDefault="00A67919" w:rsidP="00A67919">
      <w:pPr>
        <w:pStyle w:val="Paragrafoelenco"/>
        <w:jc w:val="both"/>
        <w:rPr>
          <w:sz w:val="24"/>
          <w:szCs w:val="20"/>
        </w:rPr>
      </w:pPr>
    </w:p>
    <w:p w14:paraId="3436F16A" w14:textId="4F647FDA" w:rsidR="00582B41" w:rsidRDefault="00582B41" w:rsidP="00A67919">
      <w:pPr>
        <w:pStyle w:val="Paragrafoelenco"/>
        <w:numPr>
          <w:ilvl w:val="0"/>
          <w:numId w:val="34"/>
        </w:numPr>
        <w:jc w:val="both"/>
        <w:rPr>
          <w:sz w:val="24"/>
          <w:szCs w:val="20"/>
        </w:rPr>
      </w:pPr>
      <w:r>
        <w:rPr>
          <w:sz w:val="24"/>
          <w:szCs w:val="20"/>
        </w:rPr>
        <w:t>D</w:t>
      </w:r>
      <w:r w:rsidRPr="00582B41">
        <w:rPr>
          <w:sz w:val="24"/>
          <w:szCs w:val="20"/>
        </w:rPr>
        <w:t xml:space="preserve">i </w:t>
      </w:r>
      <w:r>
        <w:rPr>
          <w:sz w:val="24"/>
          <w:szCs w:val="20"/>
        </w:rPr>
        <w:t xml:space="preserve">non aver ricevuto </w:t>
      </w:r>
      <w:r w:rsidR="006D22F6">
        <w:rPr>
          <w:sz w:val="24"/>
          <w:szCs w:val="20"/>
        </w:rPr>
        <w:t>b</w:t>
      </w:r>
      <w:r w:rsidRPr="00582B41">
        <w:rPr>
          <w:sz w:val="24"/>
          <w:szCs w:val="20"/>
        </w:rPr>
        <w:t xml:space="preserve">onus </w:t>
      </w:r>
      <w:r w:rsidR="006D22F6" w:rsidRPr="006D22F6">
        <w:rPr>
          <w:sz w:val="24"/>
          <w:szCs w:val="20"/>
        </w:rPr>
        <w:t>erogati da altri Enti o Istituzioni per attività di supporto aventi finalità analoghe</w:t>
      </w:r>
      <w:r w:rsidR="00746A9A">
        <w:rPr>
          <w:sz w:val="24"/>
          <w:szCs w:val="20"/>
        </w:rPr>
        <w:t>;</w:t>
      </w:r>
    </w:p>
    <w:p w14:paraId="59F65C64" w14:textId="77777777" w:rsidR="00A67919" w:rsidRDefault="00A67919" w:rsidP="00A67919">
      <w:pPr>
        <w:jc w:val="both"/>
        <w:rPr>
          <w:szCs w:val="20"/>
        </w:rPr>
      </w:pPr>
    </w:p>
    <w:p w14:paraId="6F50B016" w14:textId="77777777" w:rsidR="00A67919" w:rsidRDefault="00A67919" w:rsidP="00A67919">
      <w:pPr>
        <w:jc w:val="both"/>
        <w:rPr>
          <w:szCs w:val="20"/>
        </w:rPr>
      </w:pPr>
    </w:p>
    <w:p w14:paraId="219832AD" w14:textId="77777777" w:rsidR="00A67919" w:rsidRDefault="00A67919" w:rsidP="00A67919">
      <w:pPr>
        <w:jc w:val="both"/>
        <w:rPr>
          <w:szCs w:val="20"/>
        </w:rPr>
      </w:pPr>
    </w:p>
    <w:p w14:paraId="41F2754F" w14:textId="77777777" w:rsidR="00A67919" w:rsidRPr="00A67919" w:rsidRDefault="00A67919" w:rsidP="00A67919">
      <w:pPr>
        <w:jc w:val="both"/>
        <w:rPr>
          <w:szCs w:val="20"/>
        </w:rPr>
      </w:pPr>
    </w:p>
    <w:p w14:paraId="7617F6CA" w14:textId="7444B7D1" w:rsidR="00746A9A" w:rsidRDefault="00746A9A" w:rsidP="00A67919">
      <w:pPr>
        <w:numPr>
          <w:ilvl w:val="0"/>
          <w:numId w:val="34"/>
        </w:numPr>
        <w:suppressAutoHyphens w:val="0"/>
        <w:autoSpaceDE/>
        <w:spacing w:before="120" w:line="312" w:lineRule="auto"/>
        <w:ind w:hanging="720"/>
        <w:jc w:val="both"/>
        <w:rPr>
          <w:rFonts w:ascii="Calibri" w:hAnsi="Calibri" w:cs="Calibri"/>
          <w:color w:val="auto"/>
          <w:szCs w:val="20"/>
        </w:rPr>
      </w:pPr>
      <w:r w:rsidRPr="00746A9A">
        <w:rPr>
          <w:rFonts w:ascii="Calibri" w:hAnsi="Calibri" w:cs="Calibri"/>
          <w:color w:val="auto"/>
          <w:szCs w:val="20"/>
        </w:rPr>
        <w:t>Di aver presentato istanza per il “Bonus attività ludiche anno 2026”</w:t>
      </w:r>
      <w:r w:rsidR="00A67919">
        <w:rPr>
          <w:rFonts w:ascii="Calibri" w:hAnsi="Calibri" w:cs="Calibri"/>
          <w:color w:val="auto"/>
          <w:szCs w:val="20"/>
        </w:rPr>
        <w:t>-</w:t>
      </w:r>
      <w:r w:rsidRPr="00746A9A">
        <w:rPr>
          <w:rFonts w:ascii="Calibri" w:hAnsi="Calibri" w:cs="Calibri"/>
          <w:color w:val="auto"/>
          <w:szCs w:val="20"/>
        </w:rPr>
        <w:t xml:space="preserve"> finanziato con fondi Comunali e di confermare la documentazione allegata</w:t>
      </w:r>
      <w:r w:rsidR="007027C9">
        <w:rPr>
          <w:rFonts w:ascii="Calibri" w:hAnsi="Calibri" w:cs="Calibri"/>
          <w:color w:val="auto"/>
          <w:szCs w:val="20"/>
        </w:rPr>
        <w:t xml:space="preserve"> alla medesima</w:t>
      </w:r>
      <w:r w:rsidR="00A67919">
        <w:rPr>
          <w:rFonts w:ascii="Calibri" w:hAnsi="Calibri" w:cs="Calibri"/>
          <w:color w:val="auto"/>
          <w:szCs w:val="20"/>
        </w:rPr>
        <w:t xml:space="preserve"> così come sotto indicato:</w:t>
      </w:r>
    </w:p>
    <w:tbl>
      <w:tblPr>
        <w:tblW w:w="10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1134"/>
        <w:gridCol w:w="1042"/>
        <w:gridCol w:w="2980"/>
        <w:gridCol w:w="1483"/>
        <w:gridCol w:w="1483"/>
      </w:tblGrid>
      <w:tr w:rsidR="00A67919" w:rsidRPr="00BE6413" w14:paraId="1679E153" w14:textId="77777777" w:rsidTr="00A67919">
        <w:trPr>
          <w:trHeight w:val="843"/>
        </w:trPr>
        <w:tc>
          <w:tcPr>
            <w:tcW w:w="2235" w:type="dxa"/>
          </w:tcPr>
          <w:p w14:paraId="684C4A2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Cognome e Nome minore</w:t>
            </w:r>
          </w:p>
        </w:tc>
        <w:tc>
          <w:tcPr>
            <w:tcW w:w="1134" w:type="dxa"/>
          </w:tcPr>
          <w:p w14:paraId="51C4B6AB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Data di nascita</w:t>
            </w:r>
          </w:p>
        </w:tc>
        <w:tc>
          <w:tcPr>
            <w:tcW w:w="1042" w:type="dxa"/>
          </w:tcPr>
          <w:p w14:paraId="02A0A06E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>
              <w:rPr>
                <w:rFonts w:ascii="Calibri" w:hAnsi="Calibri" w:cs="Calibri"/>
                <w:color w:val="auto"/>
                <w:szCs w:val="20"/>
              </w:rPr>
              <w:t>Eta’</w:t>
            </w:r>
          </w:p>
        </w:tc>
        <w:tc>
          <w:tcPr>
            <w:tcW w:w="2980" w:type="dxa"/>
          </w:tcPr>
          <w:p w14:paraId="67375B6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Denominazione attività ludic</w:t>
            </w:r>
            <w:r>
              <w:rPr>
                <w:rFonts w:ascii="Calibri" w:hAnsi="Calibri" w:cs="Calibri"/>
                <w:color w:val="auto"/>
                <w:szCs w:val="20"/>
              </w:rPr>
              <w:t>a</w:t>
            </w:r>
            <w:r w:rsidRPr="00BE6413">
              <w:rPr>
                <w:rFonts w:ascii="Calibri" w:hAnsi="Calibri" w:cs="Calibri"/>
                <w:color w:val="auto"/>
                <w:szCs w:val="20"/>
              </w:rPr>
              <w:t>/ centro estivo</w:t>
            </w:r>
          </w:p>
        </w:tc>
        <w:tc>
          <w:tcPr>
            <w:tcW w:w="1483" w:type="dxa"/>
          </w:tcPr>
          <w:p w14:paraId="37E05AC8" w14:textId="0A97D4A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>
              <w:rPr>
                <w:rFonts w:ascii="Calibri" w:hAnsi="Calibri" w:cs="Calibri"/>
                <w:color w:val="auto"/>
                <w:szCs w:val="20"/>
              </w:rPr>
              <w:t>Durata</w:t>
            </w:r>
          </w:p>
        </w:tc>
        <w:tc>
          <w:tcPr>
            <w:tcW w:w="1483" w:type="dxa"/>
          </w:tcPr>
          <w:p w14:paraId="51BB38AB" w14:textId="57858230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Costo servizio</w:t>
            </w:r>
          </w:p>
        </w:tc>
      </w:tr>
      <w:tr w:rsidR="00A67919" w:rsidRPr="00BE6413" w14:paraId="04BC48F0" w14:textId="77777777" w:rsidTr="00A67919">
        <w:trPr>
          <w:trHeight w:val="488"/>
        </w:trPr>
        <w:tc>
          <w:tcPr>
            <w:tcW w:w="2235" w:type="dxa"/>
          </w:tcPr>
          <w:p w14:paraId="5CC5E187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2E69D09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2C74BEF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15CF292E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7BFA133D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476B9191" w14:textId="35078159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6A10BD2B" w14:textId="77777777" w:rsidTr="00A67919">
        <w:trPr>
          <w:trHeight w:val="476"/>
        </w:trPr>
        <w:tc>
          <w:tcPr>
            <w:tcW w:w="2235" w:type="dxa"/>
          </w:tcPr>
          <w:p w14:paraId="4646C9D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24B964B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7758A740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1F1530F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5CFDE1A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0B056C19" w14:textId="43C0F82E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68A80C5E" w14:textId="77777777" w:rsidTr="00A67919">
        <w:trPr>
          <w:trHeight w:val="476"/>
        </w:trPr>
        <w:tc>
          <w:tcPr>
            <w:tcW w:w="2235" w:type="dxa"/>
          </w:tcPr>
          <w:p w14:paraId="1F35FC68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7520D6D4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07DE73F0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7C126778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5570526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69186A04" w14:textId="12C61DC2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24751C4B" w14:textId="77777777" w:rsidTr="00A67919">
        <w:trPr>
          <w:trHeight w:val="488"/>
        </w:trPr>
        <w:tc>
          <w:tcPr>
            <w:tcW w:w="2235" w:type="dxa"/>
          </w:tcPr>
          <w:p w14:paraId="11EF6817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2878EA1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41B91C84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7587DB9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51FFB56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77FF9E9E" w14:textId="5115F25D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3E44D100" w14:textId="77777777" w:rsidTr="00A67919">
        <w:trPr>
          <w:trHeight w:val="476"/>
        </w:trPr>
        <w:tc>
          <w:tcPr>
            <w:tcW w:w="2235" w:type="dxa"/>
          </w:tcPr>
          <w:p w14:paraId="3BCB3DB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7F0A7DF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508FAF05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333A2C8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7A2FA2D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59CA3AF6" w14:textId="59DFCFB1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</w:tbl>
    <w:p w14:paraId="688B4A5C" w14:textId="77777777" w:rsidR="00A67919" w:rsidRDefault="00A67919" w:rsidP="00A67919">
      <w:pPr>
        <w:suppressAutoHyphens w:val="0"/>
        <w:autoSpaceDE/>
        <w:spacing w:before="120" w:line="312" w:lineRule="auto"/>
        <w:jc w:val="both"/>
        <w:rPr>
          <w:rFonts w:ascii="Calibri" w:hAnsi="Calibri" w:cs="Calibri"/>
          <w:color w:val="auto"/>
          <w:szCs w:val="20"/>
        </w:rPr>
      </w:pPr>
    </w:p>
    <w:p w14:paraId="050823F2" w14:textId="484FC1D2" w:rsidR="0090069F" w:rsidRDefault="00746A9A" w:rsidP="00A67919">
      <w:pPr>
        <w:numPr>
          <w:ilvl w:val="0"/>
          <w:numId w:val="34"/>
        </w:numPr>
        <w:suppressAutoHyphens w:val="0"/>
        <w:autoSpaceDE/>
        <w:spacing w:before="120" w:line="312" w:lineRule="auto"/>
        <w:jc w:val="both"/>
        <w:rPr>
          <w:rFonts w:ascii="Calibri" w:hAnsi="Calibri" w:cs="Calibri"/>
          <w:color w:val="auto"/>
          <w:szCs w:val="20"/>
        </w:rPr>
      </w:pPr>
      <w:r w:rsidRPr="00746A9A">
        <w:rPr>
          <w:rFonts w:ascii="Calibri" w:hAnsi="Calibri" w:cs="Calibri"/>
          <w:color w:val="auto"/>
          <w:szCs w:val="20"/>
        </w:rPr>
        <w:t xml:space="preserve">Di integrare la documentazione </w:t>
      </w:r>
      <w:r w:rsidR="007027C9">
        <w:rPr>
          <w:rFonts w:ascii="Calibri" w:hAnsi="Calibri" w:cs="Calibri"/>
          <w:color w:val="auto"/>
          <w:szCs w:val="20"/>
        </w:rPr>
        <w:t xml:space="preserve">già </w:t>
      </w:r>
      <w:r w:rsidRPr="00746A9A">
        <w:rPr>
          <w:rFonts w:ascii="Calibri" w:hAnsi="Calibri" w:cs="Calibri"/>
          <w:color w:val="auto"/>
          <w:szCs w:val="20"/>
        </w:rPr>
        <w:t xml:space="preserve">allegata all’istanza </w:t>
      </w:r>
      <w:r w:rsidR="007027C9">
        <w:rPr>
          <w:rFonts w:ascii="Calibri" w:hAnsi="Calibri" w:cs="Calibri"/>
          <w:color w:val="auto"/>
          <w:szCs w:val="20"/>
        </w:rPr>
        <w:t xml:space="preserve">relativa al </w:t>
      </w:r>
      <w:r w:rsidRPr="00746A9A">
        <w:rPr>
          <w:rFonts w:ascii="Calibri" w:hAnsi="Calibri" w:cs="Calibri"/>
          <w:color w:val="auto"/>
          <w:szCs w:val="20"/>
        </w:rPr>
        <w:t>“Bonus attività ludiche anno 2026” finanziato con fondi Comunali</w:t>
      </w:r>
      <w:r w:rsidR="0090069F" w:rsidRPr="00746A9A">
        <w:rPr>
          <w:rFonts w:ascii="Calibri" w:hAnsi="Calibri" w:cs="Calibri"/>
          <w:color w:val="auto"/>
          <w:szCs w:val="20"/>
        </w:rPr>
        <w:t>;</w:t>
      </w:r>
    </w:p>
    <w:tbl>
      <w:tblPr>
        <w:tblW w:w="10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1134"/>
        <w:gridCol w:w="1042"/>
        <w:gridCol w:w="2980"/>
        <w:gridCol w:w="1483"/>
        <w:gridCol w:w="1483"/>
      </w:tblGrid>
      <w:tr w:rsidR="00A67919" w:rsidRPr="00BE6413" w14:paraId="1AA3B999" w14:textId="77777777" w:rsidTr="00B00C92">
        <w:trPr>
          <w:trHeight w:val="843"/>
        </w:trPr>
        <w:tc>
          <w:tcPr>
            <w:tcW w:w="2235" w:type="dxa"/>
          </w:tcPr>
          <w:p w14:paraId="21DE881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Cognome e Nome minore</w:t>
            </w:r>
          </w:p>
        </w:tc>
        <w:tc>
          <w:tcPr>
            <w:tcW w:w="1134" w:type="dxa"/>
          </w:tcPr>
          <w:p w14:paraId="7118576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Data di nascita</w:t>
            </w:r>
          </w:p>
        </w:tc>
        <w:tc>
          <w:tcPr>
            <w:tcW w:w="1042" w:type="dxa"/>
          </w:tcPr>
          <w:p w14:paraId="4DDD5A2A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>
              <w:rPr>
                <w:rFonts w:ascii="Calibri" w:hAnsi="Calibri" w:cs="Calibri"/>
                <w:color w:val="auto"/>
                <w:szCs w:val="20"/>
              </w:rPr>
              <w:t>Eta’</w:t>
            </w:r>
          </w:p>
        </w:tc>
        <w:tc>
          <w:tcPr>
            <w:tcW w:w="2980" w:type="dxa"/>
          </w:tcPr>
          <w:p w14:paraId="3FD8D7F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Denominazione attività ludic</w:t>
            </w:r>
            <w:r>
              <w:rPr>
                <w:rFonts w:ascii="Calibri" w:hAnsi="Calibri" w:cs="Calibri"/>
                <w:color w:val="auto"/>
                <w:szCs w:val="20"/>
              </w:rPr>
              <w:t>a</w:t>
            </w:r>
            <w:r w:rsidRPr="00BE6413">
              <w:rPr>
                <w:rFonts w:ascii="Calibri" w:hAnsi="Calibri" w:cs="Calibri"/>
                <w:color w:val="auto"/>
                <w:szCs w:val="20"/>
              </w:rPr>
              <w:t>/ centro estivo</w:t>
            </w:r>
          </w:p>
        </w:tc>
        <w:tc>
          <w:tcPr>
            <w:tcW w:w="1483" w:type="dxa"/>
          </w:tcPr>
          <w:p w14:paraId="7CE32A3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>
              <w:rPr>
                <w:rFonts w:ascii="Calibri" w:hAnsi="Calibri" w:cs="Calibri"/>
                <w:color w:val="auto"/>
                <w:szCs w:val="20"/>
              </w:rPr>
              <w:t>Durata</w:t>
            </w:r>
          </w:p>
        </w:tc>
        <w:tc>
          <w:tcPr>
            <w:tcW w:w="1483" w:type="dxa"/>
          </w:tcPr>
          <w:p w14:paraId="31D6DB3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Costo servizio</w:t>
            </w:r>
          </w:p>
        </w:tc>
      </w:tr>
      <w:tr w:rsidR="00A67919" w:rsidRPr="00BE6413" w14:paraId="18101817" w14:textId="77777777" w:rsidTr="00B00C92">
        <w:trPr>
          <w:trHeight w:val="488"/>
        </w:trPr>
        <w:tc>
          <w:tcPr>
            <w:tcW w:w="2235" w:type="dxa"/>
          </w:tcPr>
          <w:p w14:paraId="1613F16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1620FFE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0B06ABB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19F77BE8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46592BA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65EB89BD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5BDE0FF4" w14:textId="77777777" w:rsidTr="00B00C92">
        <w:trPr>
          <w:trHeight w:val="476"/>
        </w:trPr>
        <w:tc>
          <w:tcPr>
            <w:tcW w:w="2235" w:type="dxa"/>
          </w:tcPr>
          <w:p w14:paraId="3C78EA9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05CBB01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722E4B8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75143B3A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2431217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0BDDED1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08E05443" w14:textId="77777777" w:rsidTr="00B00C92">
        <w:trPr>
          <w:trHeight w:val="476"/>
        </w:trPr>
        <w:tc>
          <w:tcPr>
            <w:tcW w:w="2235" w:type="dxa"/>
          </w:tcPr>
          <w:p w14:paraId="7116FA1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198597F5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352343A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24E8547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7FFCFC1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275F2A2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226B1968" w14:textId="77777777" w:rsidTr="00B00C92">
        <w:trPr>
          <w:trHeight w:val="488"/>
        </w:trPr>
        <w:tc>
          <w:tcPr>
            <w:tcW w:w="2235" w:type="dxa"/>
          </w:tcPr>
          <w:p w14:paraId="210D5620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17ADBD8E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7F4D9F5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5FE6B3A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30861E67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2449130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7F9BD144" w14:textId="77777777" w:rsidTr="00B00C92">
        <w:trPr>
          <w:trHeight w:val="476"/>
        </w:trPr>
        <w:tc>
          <w:tcPr>
            <w:tcW w:w="2235" w:type="dxa"/>
          </w:tcPr>
          <w:p w14:paraId="01BA70EB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688A9B7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287A477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7614BC6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148BC3C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50E1C05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</w:tbl>
    <w:p w14:paraId="1B244B39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694D2102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248CB468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0687EF0A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59C23D48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57FF0A63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680BBB0C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00C4985A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7C084023" w14:textId="77777777" w:rsidR="00A67919" w:rsidRDefault="00A67919" w:rsidP="00A67919">
      <w:pPr>
        <w:suppressAutoHyphens w:val="0"/>
        <w:autoSpaceDE/>
        <w:spacing w:before="120" w:line="312" w:lineRule="auto"/>
        <w:ind w:left="720"/>
        <w:jc w:val="both"/>
        <w:rPr>
          <w:rFonts w:ascii="Calibri" w:hAnsi="Calibri" w:cs="Calibri"/>
          <w:color w:val="auto"/>
          <w:szCs w:val="20"/>
        </w:rPr>
      </w:pPr>
    </w:p>
    <w:p w14:paraId="3C19EF84" w14:textId="2416A351" w:rsidR="00746A9A" w:rsidRDefault="00746A9A" w:rsidP="00A67919">
      <w:pPr>
        <w:pStyle w:val="Paragrafoelenco"/>
        <w:numPr>
          <w:ilvl w:val="0"/>
          <w:numId w:val="34"/>
        </w:numPr>
        <w:jc w:val="both"/>
        <w:rPr>
          <w:sz w:val="24"/>
          <w:szCs w:val="20"/>
        </w:rPr>
      </w:pPr>
      <w:r w:rsidRPr="00746A9A">
        <w:rPr>
          <w:sz w:val="24"/>
          <w:szCs w:val="20"/>
        </w:rPr>
        <w:lastRenderedPageBreak/>
        <w:t>Di non avere presentato istanza per il “Bonus attività ludiche anno 2026”</w:t>
      </w:r>
      <w:r w:rsidR="00FB0E1C">
        <w:rPr>
          <w:sz w:val="24"/>
          <w:szCs w:val="20"/>
        </w:rPr>
        <w:t xml:space="preserve"> </w:t>
      </w:r>
      <w:r w:rsidRPr="00746A9A">
        <w:rPr>
          <w:sz w:val="24"/>
          <w:szCs w:val="20"/>
        </w:rPr>
        <w:t>finanziato con fondi Comunali</w:t>
      </w:r>
      <w:r w:rsidR="007027C9">
        <w:rPr>
          <w:sz w:val="24"/>
          <w:szCs w:val="20"/>
        </w:rPr>
        <w:t>,</w:t>
      </w:r>
      <w:r w:rsidRPr="00746A9A">
        <w:rPr>
          <w:sz w:val="24"/>
          <w:szCs w:val="20"/>
        </w:rPr>
        <w:t xml:space="preserve"> e</w:t>
      </w:r>
      <w:r w:rsidR="007027C9">
        <w:rPr>
          <w:sz w:val="24"/>
          <w:szCs w:val="20"/>
        </w:rPr>
        <w:t>,</w:t>
      </w:r>
      <w:r w:rsidRPr="00746A9A">
        <w:rPr>
          <w:sz w:val="24"/>
          <w:szCs w:val="20"/>
        </w:rPr>
        <w:t xml:space="preserve"> pertanto </w:t>
      </w:r>
      <w:r w:rsidR="007027C9">
        <w:rPr>
          <w:sz w:val="24"/>
          <w:szCs w:val="20"/>
        </w:rPr>
        <w:t xml:space="preserve">di </w:t>
      </w:r>
      <w:r w:rsidRPr="00746A9A">
        <w:rPr>
          <w:sz w:val="24"/>
          <w:szCs w:val="20"/>
        </w:rPr>
        <w:t>a</w:t>
      </w:r>
      <w:r w:rsidR="007027C9">
        <w:rPr>
          <w:sz w:val="24"/>
          <w:szCs w:val="20"/>
        </w:rPr>
        <w:t xml:space="preserve">llegare la seguente documentazione: </w:t>
      </w:r>
      <w:r w:rsidRPr="00746A9A">
        <w:rPr>
          <w:sz w:val="24"/>
          <w:szCs w:val="20"/>
        </w:rPr>
        <w:t>copia del documento di identità e codice fiscale del richiedente in corso di validità, copia dell’Isee in corso di validità,</w:t>
      </w:r>
      <w:r>
        <w:rPr>
          <w:sz w:val="24"/>
          <w:szCs w:val="20"/>
        </w:rPr>
        <w:t xml:space="preserve"> </w:t>
      </w:r>
      <w:r w:rsidRPr="00746A9A">
        <w:rPr>
          <w:sz w:val="24"/>
          <w:szCs w:val="20"/>
        </w:rPr>
        <w:t>copia della ricevuta di pagamento della spesa sostenuta per la frequenza del centro estivo;</w:t>
      </w:r>
    </w:p>
    <w:p w14:paraId="6194CA02" w14:textId="77777777" w:rsidR="00A67919" w:rsidRDefault="00A67919" w:rsidP="000B53CD">
      <w:pPr>
        <w:pStyle w:val="Paragrafoelenco"/>
        <w:jc w:val="both"/>
        <w:rPr>
          <w:sz w:val="24"/>
          <w:szCs w:val="20"/>
        </w:rPr>
      </w:pPr>
    </w:p>
    <w:tbl>
      <w:tblPr>
        <w:tblW w:w="10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1134"/>
        <w:gridCol w:w="1042"/>
        <w:gridCol w:w="2980"/>
        <w:gridCol w:w="1483"/>
        <w:gridCol w:w="1483"/>
      </w:tblGrid>
      <w:tr w:rsidR="00A67919" w:rsidRPr="00BE6413" w14:paraId="6FEE9818" w14:textId="77777777" w:rsidTr="00B00C92">
        <w:trPr>
          <w:trHeight w:val="843"/>
        </w:trPr>
        <w:tc>
          <w:tcPr>
            <w:tcW w:w="2235" w:type="dxa"/>
          </w:tcPr>
          <w:p w14:paraId="09EBE7A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Cognome e Nome minore</w:t>
            </w:r>
          </w:p>
        </w:tc>
        <w:tc>
          <w:tcPr>
            <w:tcW w:w="1134" w:type="dxa"/>
          </w:tcPr>
          <w:p w14:paraId="3A235CCB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Data di nascita</w:t>
            </w:r>
          </w:p>
        </w:tc>
        <w:tc>
          <w:tcPr>
            <w:tcW w:w="1042" w:type="dxa"/>
          </w:tcPr>
          <w:p w14:paraId="79ABB12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>
              <w:rPr>
                <w:rFonts w:ascii="Calibri" w:hAnsi="Calibri" w:cs="Calibri"/>
                <w:color w:val="auto"/>
                <w:szCs w:val="20"/>
              </w:rPr>
              <w:t>Eta’</w:t>
            </w:r>
          </w:p>
        </w:tc>
        <w:tc>
          <w:tcPr>
            <w:tcW w:w="2980" w:type="dxa"/>
          </w:tcPr>
          <w:p w14:paraId="4AB759F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Denominazione attività ludic</w:t>
            </w:r>
            <w:r>
              <w:rPr>
                <w:rFonts w:ascii="Calibri" w:hAnsi="Calibri" w:cs="Calibri"/>
                <w:color w:val="auto"/>
                <w:szCs w:val="20"/>
              </w:rPr>
              <w:t>a</w:t>
            </w:r>
            <w:r w:rsidRPr="00BE6413">
              <w:rPr>
                <w:rFonts w:ascii="Calibri" w:hAnsi="Calibri" w:cs="Calibri"/>
                <w:color w:val="auto"/>
                <w:szCs w:val="20"/>
              </w:rPr>
              <w:t>/ centro estivo</w:t>
            </w:r>
          </w:p>
        </w:tc>
        <w:tc>
          <w:tcPr>
            <w:tcW w:w="1483" w:type="dxa"/>
          </w:tcPr>
          <w:p w14:paraId="77023E4D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>
              <w:rPr>
                <w:rFonts w:ascii="Calibri" w:hAnsi="Calibri" w:cs="Calibri"/>
                <w:color w:val="auto"/>
                <w:szCs w:val="20"/>
              </w:rPr>
              <w:t>Durata</w:t>
            </w:r>
          </w:p>
        </w:tc>
        <w:tc>
          <w:tcPr>
            <w:tcW w:w="1483" w:type="dxa"/>
          </w:tcPr>
          <w:p w14:paraId="2C1D025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center"/>
              <w:rPr>
                <w:rFonts w:ascii="Calibri" w:hAnsi="Calibri" w:cs="Calibri"/>
                <w:color w:val="auto"/>
                <w:szCs w:val="20"/>
              </w:rPr>
            </w:pPr>
            <w:r w:rsidRPr="00BE6413">
              <w:rPr>
                <w:rFonts w:ascii="Calibri" w:hAnsi="Calibri" w:cs="Calibri"/>
                <w:color w:val="auto"/>
                <w:szCs w:val="20"/>
              </w:rPr>
              <w:t>Costo servizio</w:t>
            </w:r>
          </w:p>
        </w:tc>
      </w:tr>
      <w:tr w:rsidR="00A67919" w:rsidRPr="00BE6413" w14:paraId="5066B7C9" w14:textId="77777777" w:rsidTr="00B00C92">
        <w:trPr>
          <w:trHeight w:val="488"/>
        </w:trPr>
        <w:tc>
          <w:tcPr>
            <w:tcW w:w="2235" w:type="dxa"/>
          </w:tcPr>
          <w:p w14:paraId="2F4DB32D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52DF92E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66135B5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0FA3237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0095764A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00E79C60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0637C385" w14:textId="77777777" w:rsidTr="00B00C92">
        <w:trPr>
          <w:trHeight w:val="476"/>
        </w:trPr>
        <w:tc>
          <w:tcPr>
            <w:tcW w:w="2235" w:type="dxa"/>
          </w:tcPr>
          <w:p w14:paraId="0FA5861B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5C166A2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62F2A09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1108E0C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1CA43D83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63D890CC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1134AE72" w14:textId="77777777" w:rsidTr="00B00C92">
        <w:trPr>
          <w:trHeight w:val="476"/>
        </w:trPr>
        <w:tc>
          <w:tcPr>
            <w:tcW w:w="2235" w:type="dxa"/>
          </w:tcPr>
          <w:p w14:paraId="24547DE4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586E4C9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1A7E63D4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7DC87D5A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0F7DCE8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6868A2A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66F8B752" w14:textId="77777777" w:rsidTr="00B00C92">
        <w:trPr>
          <w:trHeight w:val="488"/>
        </w:trPr>
        <w:tc>
          <w:tcPr>
            <w:tcW w:w="2235" w:type="dxa"/>
          </w:tcPr>
          <w:p w14:paraId="2D1513B9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1CA25E8D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1C11FF7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79836E6B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4230036B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47000626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  <w:tr w:rsidR="00A67919" w:rsidRPr="00BE6413" w14:paraId="46EF895C" w14:textId="77777777" w:rsidTr="00B00C92">
        <w:trPr>
          <w:trHeight w:val="476"/>
        </w:trPr>
        <w:tc>
          <w:tcPr>
            <w:tcW w:w="2235" w:type="dxa"/>
          </w:tcPr>
          <w:p w14:paraId="6E9DA49F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134" w:type="dxa"/>
          </w:tcPr>
          <w:p w14:paraId="30C14DD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042" w:type="dxa"/>
          </w:tcPr>
          <w:p w14:paraId="02D30DB1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2980" w:type="dxa"/>
          </w:tcPr>
          <w:p w14:paraId="75C0ECB4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0545B872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  <w:tc>
          <w:tcPr>
            <w:tcW w:w="1483" w:type="dxa"/>
          </w:tcPr>
          <w:p w14:paraId="5EC1ABFA" w14:textId="77777777" w:rsidR="00A67919" w:rsidRPr="00BE6413" w:rsidRDefault="00A67919" w:rsidP="00B00C92">
            <w:pPr>
              <w:suppressAutoHyphens w:val="0"/>
              <w:autoSpaceDE/>
              <w:spacing w:before="120" w:line="312" w:lineRule="auto"/>
              <w:jc w:val="both"/>
              <w:rPr>
                <w:rFonts w:ascii="Calibri" w:hAnsi="Calibri" w:cs="Calibri"/>
                <w:color w:val="auto"/>
                <w:szCs w:val="20"/>
              </w:rPr>
            </w:pPr>
          </w:p>
        </w:tc>
      </w:tr>
    </w:tbl>
    <w:p w14:paraId="7096C739" w14:textId="77777777" w:rsidR="00A67919" w:rsidRPr="00A67919" w:rsidRDefault="00A67919" w:rsidP="00A67919">
      <w:pPr>
        <w:jc w:val="both"/>
        <w:rPr>
          <w:szCs w:val="20"/>
        </w:rPr>
      </w:pPr>
    </w:p>
    <w:p w14:paraId="62986835" w14:textId="77777777" w:rsidR="007861C7" w:rsidRPr="000B3EE5" w:rsidRDefault="007861C7" w:rsidP="00582B41">
      <w:pPr>
        <w:spacing w:line="360" w:lineRule="auto"/>
        <w:rPr>
          <w:rFonts w:ascii="Calibri" w:hAnsi="Calibri"/>
          <w:b/>
        </w:rPr>
      </w:pPr>
    </w:p>
    <w:p w14:paraId="0BE2A587" w14:textId="77777777" w:rsidR="007861C7" w:rsidRPr="000B3EE5" w:rsidRDefault="007861C7" w:rsidP="007861C7">
      <w:pPr>
        <w:spacing w:line="360" w:lineRule="auto"/>
        <w:jc w:val="center"/>
        <w:rPr>
          <w:rFonts w:ascii="Calibri" w:hAnsi="Calibri"/>
        </w:rPr>
      </w:pPr>
      <w:r w:rsidRPr="000B3EE5">
        <w:rPr>
          <w:rFonts w:ascii="Calibri" w:hAnsi="Calibri"/>
          <w:b/>
        </w:rPr>
        <w:t>CHIEDE</w:t>
      </w:r>
      <w:r w:rsidRPr="000B3EE5">
        <w:rPr>
          <w:rFonts w:ascii="Calibri" w:hAnsi="Calibri"/>
        </w:rPr>
        <w:t>:</w:t>
      </w:r>
    </w:p>
    <w:p w14:paraId="10F4F194" w14:textId="77777777" w:rsidR="007861C7" w:rsidRPr="000B3EE5" w:rsidRDefault="007861C7" w:rsidP="007861C7">
      <w:pPr>
        <w:jc w:val="both"/>
        <w:rPr>
          <w:rFonts w:ascii="Calibri" w:hAnsi="Calibri"/>
        </w:rPr>
      </w:pPr>
      <w:r w:rsidRPr="000B3EE5">
        <w:rPr>
          <w:rFonts w:ascii="Calibri" w:hAnsi="Calibri"/>
        </w:rPr>
        <w:t xml:space="preserve">che il versamento delle somme concesse sia effettuato tramite accredito sul C.C. Bancario </w:t>
      </w:r>
      <w:bookmarkStart w:id="1" w:name="_Hlk29460910"/>
      <w:bookmarkEnd w:id="1"/>
    </w:p>
    <w:p w14:paraId="1FE483D3" w14:textId="77777777" w:rsidR="007861C7" w:rsidRPr="000B3EE5" w:rsidRDefault="007861C7" w:rsidP="000B3EE5">
      <w:pPr>
        <w:spacing w:line="360" w:lineRule="auto"/>
        <w:ind w:left="4184" w:firstLine="64"/>
        <w:rPr>
          <w:rFonts w:ascii="Calibri" w:hAnsi="Calibri"/>
        </w:rPr>
      </w:pPr>
      <w:r w:rsidRPr="000B3EE5">
        <w:rPr>
          <w:rFonts w:ascii="Calibri" w:hAnsi="Calibri"/>
        </w:rPr>
        <w:t>CODICE IBAN</w:t>
      </w:r>
    </w:p>
    <w:tbl>
      <w:tblPr>
        <w:tblpPr w:leftFromText="141" w:rightFromText="141" w:vertAnchor="text" w:horzAnchor="margin" w:tblpXSpec="center" w:tblpY="104"/>
        <w:tblW w:w="9623" w:type="dxa"/>
        <w:jc w:val="center"/>
        <w:tblLook w:val="04A0" w:firstRow="1" w:lastRow="0" w:firstColumn="1" w:lastColumn="0" w:noHBand="0" w:noVBand="1"/>
      </w:tblPr>
      <w:tblGrid>
        <w:gridCol w:w="357"/>
        <w:gridCol w:w="356"/>
        <w:gridCol w:w="357"/>
        <w:gridCol w:w="356"/>
        <w:gridCol w:w="356"/>
        <w:gridCol w:w="357"/>
        <w:gridCol w:w="356"/>
        <w:gridCol w:w="356"/>
        <w:gridCol w:w="357"/>
        <w:gridCol w:w="356"/>
        <w:gridCol w:w="357"/>
        <w:gridCol w:w="356"/>
        <w:gridCol w:w="356"/>
        <w:gridCol w:w="357"/>
        <w:gridCol w:w="357"/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</w:tblGrid>
      <w:tr w:rsidR="007861C7" w:rsidRPr="000B3EE5" w14:paraId="103B6669" w14:textId="77777777" w:rsidTr="007830C8">
        <w:trPr>
          <w:trHeight w:val="415"/>
          <w:jc w:val="center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1ECF4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C0211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80D35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F8B96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AD175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258CA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4E458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8EF30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D01F1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05DFC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24186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7544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8566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56FC6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DD0FB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CB1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2BEC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CA5C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20C27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9211E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336B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98091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60C59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8BB8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1066F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9C14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0773F" w14:textId="77777777" w:rsidR="007861C7" w:rsidRPr="000B3EE5" w:rsidRDefault="007861C7" w:rsidP="007830C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</w:tr>
    </w:tbl>
    <w:p w14:paraId="51D4784D" w14:textId="77777777" w:rsidR="007861C7" w:rsidRPr="000B3EE5" w:rsidRDefault="007861C7" w:rsidP="007861C7">
      <w:pPr>
        <w:spacing w:after="120"/>
        <w:ind w:left="1134" w:hanging="283"/>
        <w:jc w:val="both"/>
        <w:rPr>
          <w:rFonts w:ascii="Calibri" w:hAnsi="Calibri"/>
        </w:rPr>
      </w:pPr>
    </w:p>
    <w:p w14:paraId="5F17F79D" w14:textId="77777777" w:rsidR="007861C7" w:rsidRPr="000B3EE5" w:rsidRDefault="007861C7" w:rsidP="007861C7">
      <w:pPr>
        <w:spacing w:after="120"/>
        <w:ind w:left="1134" w:hanging="283"/>
        <w:jc w:val="both"/>
        <w:rPr>
          <w:rFonts w:ascii="Calibri" w:hAnsi="Calibri"/>
        </w:rPr>
      </w:pPr>
      <w:r w:rsidRPr="000B3EE5">
        <w:rPr>
          <w:rFonts w:ascii="Calibri" w:hAnsi="Calibri"/>
        </w:rPr>
        <w:sym w:font="Symbol" w:char="F0A0"/>
      </w:r>
      <w:r w:rsidRPr="000B3EE5">
        <w:rPr>
          <w:rFonts w:ascii="Calibri" w:hAnsi="Calibri"/>
        </w:rPr>
        <w:t xml:space="preserve"> a me intestato</w:t>
      </w:r>
    </w:p>
    <w:p w14:paraId="3583337A" w14:textId="77777777" w:rsidR="007861C7" w:rsidRPr="000B3EE5" w:rsidRDefault="007861C7" w:rsidP="007861C7">
      <w:pPr>
        <w:spacing w:after="120"/>
        <w:ind w:left="1134" w:hanging="283"/>
        <w:jc w:val="both"/>
        <w:rPr>
          <w:rFonts w:ascii="Calibri" w:hAnsi="Calibri"/>
        </w:rPr>
      </w:pPr>
      <w:r w:rsidRPr="000B3EE5">
        <w:rPr>
          <w:rFonts w:ascii="Calibri" w:hAnsi="Calibri"/>
        </w:rPr>
        <w:t xml:space="preserve">      oppure </w:t>
      </w:r>
    </w:p>
    <w:p w14:paraId="055AA950" w14:textId="77777777" w:rsidR="007861C7" w:rsidRPr="000B3EE5" w:rsidRDefault="007861C7" w:rsidP="007861C7">
      <w:pPr>
        <w:spacing w:after="120"/>
        <w:ind w:left="1134" w:hanging="283"/>
        <w:jc w:val="both"/>
        <w:rPr>
          <w:rFonts w:ascii="Calibri" w:hAnsi="Calibri"/>
        </w:rPr>
      </w:pPr>
      <w:r w:rsidRPr="000B3EE5">
        <w:rPr>
          <w:rFonts w:ascii="Calibri" w:hAnsi="Calibri"/>
        </w:rPr>
        <w:sym w:font="Symbol" w:char="F0A0"/>
      </w:r>
      <w:r w:rsidRPr="000B3EE5">
        <w:rPr>
          <w:rFonts w:ascii="Calibri" w:hAnsi="Calibri"/>
        </w:rPr>
        <w:t xml:space="preserve"> Intestato al seguente componente nucleo familiare</w:t>
      </w:r>
    </w:p>
    <w:p w14:paraId="021E1B50" w14:textId="77777777" w:rsidR="0090069F" w:rsidRDefault="0090069F" w:rsidP="007861C7">
      <w:pPr>
        <w:spacing w:line="360" w:lineRule="auto"/>
        <w:ind w:left="284"/>
        <w:jc w:val="both"/>
        <w:rPr>
          <w:rFonts w:ascii="Calibri" w:hAnsi="Calibri"/>
        </w:rPr>
      </w:pPr>
    </w:p>
    <w:p w14:paraId="580A76D8" w14:textId="77777777" w:rsidR="0090069F" w:rsidRDefault="007861C7" w:rsidP="007861C7">
      <w:pPr>
        <w:spacing w:line="360" w:lineRule="auto"/>
        <w:ind w:left="284"/>
        <w:jc w:val="both"/>
        <w:rPr>
          <w:rFonts w:ascii="Calibri" w:hAnsi="Calibri"/>
        </w:rPr>
      </w:pPr>
      <w:r w:rsidRPr="000B3EE5">
        <w:rPr>
          <w:rFonts w:ascii="Calibri" w:hAnsi="Calibri"/>
        </w:rPr>
        <w:t>Nome</w:t>
      </w:r>
      <w:r w:rsidR="0090069F">
        <w:rPr>
          <w:rFonts w:ascii="Calibri" w:hAnsi="Calibri"/>
        </w:rPr>
        <w:t xml:space="preserve"> e </w:t>
      </w:r>
      <w:r w:rsidRPr="000B3EE5">
        <w:rPr>
          <w:rFonts w:ascii="Calibri" w:hAnsi="Calibri"/>
        </w:rPr>
        <w:t>Cognome</w:t>
      </w:r>
      <w:r w:rsidR="0090069F">
        <w:rPr>
          <w:rFonts w:ascii="Calibri" w:hAnsi="Calibri"/>
        </w:rPr>
        <w:t xml:space="preserve"> </w:t>
      </w:r>
      <w:r w:rsidRPr="000B3EE5">
        <w:rPr>
          <w:rFonts w:ascii="Calibri" w:hAnsi="Calibri"/>
        </w:rPr>
        <w:t>_____________________</w:t>
      </w:r>
      <w:r w:rsidR="0090069F">
        <w:rPr>
          <w:rFonts w:ascii="Calibri" w:hAnsi="Calibri"/>
        </w:rPr>
        <w:t>_</w:t>
      </w:r>
      <w:r w:rsidRPr="000B3EE5">
        <w:rPr>
          <w:rFonts w:ascii="Calibri" w:hAnsi="Calibri"/>
        </w:rPr>
        <w:t>__</w:t>
      </w:r>
      <w:r w:rsidR="0090069F">
        <w:rPr>
          <w:rFonts w:ascii="Calibri" w:hAnsi="Calibri"/>
        </w:rPr>
        <w:t>_</w:t>
      </w:r>
      <w:r w:rsidRPr="000B3EE5">
        <w:rPr>
          <w:rFonts w:ascii="Calibri" w:hAnsi="Calibri"/>
        </w:rPr>
        <w:t>_______nato/a a ___</w:t>
      </w:r>
      <w:r w:rsidR="0090069F">
        <w:rPr>
          <w:rFonts w:ascii="Calibri" w:hAnsi="Calibri"/>
        </w:rPr>
        <w:t>____</w:t>
      </w:r>
      <w:r w:rsidRPr="000B3EE5">
        <w:rPr>
          <w:rFonts w:ascii="Calibri" w:hAnsi="Calibri"/>
        </w:rPr>
        <w:t>______________</w:t>
      </w:r>
    </w:p>
    <w:p w14:paraId="247E31D0" w14:textId="77777777" w:rsidR="0090069F" w:rsidRDefault="0090069F" w:rsidP="007861C7">
      <w:pPr>
        <w:spacing w:line="360" w:lineRule="auto"/>
        <w:ind w:left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7861C7" w:rsidRPr="000B3EE5">
        <w:rPr>
          <w:rFonts w:ascii="Calibri" w:hAnsi="Calibri"/>
        </w:rPr>
        <w:t>il ____</w:t>
      </w:r>
      <w:r>
        <w:rPr>
          <w:rFonts w:ascii="Calibri" w:hAnsi="Calibri"/>
        </w:rPr>
        <w:t>___</w:t>
      </w:r>
      <w:r w:rsidR="007861C7" w:rsidRPr="000B3EE5">
        <w:rPr>
          <w:rFonts w:ascii="Calibri" w:hAnsi="Calibri"/>
        </w:rPr>
        <w:t>_________</w:t>
      </w:r>
      <w:r w:rsidRPr="0090069F">
        <w:rPr>
          <w:rFonts w:ascii="Calibri" w:hAnsi="Calibri"/>
        </w:rPr>
        <w:t xml:space="preserve"> </w:t>
      </w:r>
      <w:r w:rsidRPr="000B3EE5">
        <w:rPr>
          <w:rFonts w:ascii="Calibri" w:hAnsi="Calibri"/>
        </w:rPr>
        <w:t>Codice Fiscale _____</w:t>
      </w:r>
      <w:r>
        <w:rPr>
          <w:rFonts w:ascii="Calibri" w:hAnsi="Calibri"/>
        </w:rPr>
        <w:t>______________</w:t>
      </w:r>
      <w:r w:rsidRPr="000B3EE5">
        <w:rPr>
          <w:rFonts w:ascii="Calibri" w:hAnsi="Calibri"/>
        </w:rPr>
        <w:t>__________________________</w:t>
      </w:r>
    </w:p>
    <w:p w14:paraId="1849ADEA" w14:textId="77777777" w:rsidR="007861C7" w:rsidRPr="000B3EE5" w:rsidRDefault="007861C7" w:rsidP="007861C7">
      <w:pPr>
        <w:spacing w:line="360" w:lineRule="auto"/>
        <w:ind w:left="284"/>
        <w:jc w:val="both"/>
        <w:rPr>
          <w:rFonts w:ascii="Calibri" w:hAnsi="Calibri"/>
        </w:rPr>
      </w:pPr>
      <w:r w:rsidRPr="000B3EE5">
        <w:rPr>
          <w:rFonts w:ascii="Calibri" w:hAnsi="Calibri"/>
        </w:rPr>
        <w:t xml:space="preserve">residente </w:t>
      </w:r>
      <w:r w:rsidR="0090069F">
        <w:rPr>
          <w:rFonts w:ascii="Calibri" w:hAnsi="Calibri"/>
        </w:rPr>
        <w:t>a Lanusei</w:t>
      </w:r>
      <w:r w:rsidRPr="000B3EE5">
        <w:rPr>
          <w:rFonts w:ascii="Calibri" w:hAnsi="Calibri"/>
        </w:rPr>
        <w:t xml:space="preserve"> </w:t>
      </w:r>
      <w:r w:rsidR="0090069F">
        <w:rPr>
          <w:rFonts w:ascii="Calibri" w:hAnsi="Calibri"/>
        </w:rPr>
        <w:t xml:space="preserve">in </w:t>
      </w:r>
      <w:r w:rsidRPr="000B3EE5">
        <w:rPr>
          <w:rFonts w:ascii="Calibri" w:hAnsi="Calibri"/>
        </w:rPr>
        <w:t>Via</w:t>
      </w:r>
      <w:r w:rsidR="0090069F">
        <w:rPr>
          <w:rFonts w:ascii="Calibri" w:hAnsi="Calibri"/>
        </w:rPr>
        <w:t>/Loc./P.zza</w:t>
      </w:r>
      <w:r w:rsidRPr="000B3EE5">
        <w:rPr>
          <w:rFonts w:ascii="Calibri" w:hAnsi="Calibri"/>
        </w:rPr>
        <w:t xml:space="preserve"> ________</w:t>
      </w:r>
      <w:r w:rsidR="0090069F">
        <w:rPr>
          <w:rFonts w:ascii="Calibri" w:hAnsi="Calibri"/>
        </w:rPr>
        <w:t>_______________________</w:t>
      </w:r>
      <w:r w:rsidRPr="000B3EE5">
        <w:rPr>
          <w:rFonts w:ascii="Calibri" w:hAnsi="Calibri"/>
        </w:rPr>
        <w:t>______________</w:t>
      </w:r>
    </w:p>
    <w:p w14:paraId="5DA1AA12" w14:textId="77777777" w:rsidR="007861C7" w:rsidRPr="000B3EE5" w:rsidRDefault="007861C7" w:rsidP="007861C7">
      <w:pPr>
        <w:spacing w:line="360" w:lineRule="auto"/>
        <w:ind w:left="284"/>
        <w:jc w:val="both"/>
        <w:rPr>
          <w:rFonts w:ascii="Calibri" w:hAnsi="Calibri"/>
        </w:rPr>
      </w:pPr>
    </w:p>
    <w:p w14:paraId="441A9767" w14:textId="77777777" w:rsidR="003E60F2" w:rsidRDefault="003E60F2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both"/>
        <w:rPr>
          <w:rFonts w:ascii="Calibri" w:hAnsi="Calibri"/>
        </w:rPr>
      </w:pPr>
    </w:p>
    <w:p w14:paraId="4B2F113A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both"/>
        <w:rPr>
          <w:rFonts w:ascii="Calibri" w:hAnsi="Calibri"/>
        </w:rPr>
      </w:pPr>
      <w:r w:rsidRPr="000B3EE5">
        <w:rPr>
          <w:rFonts w:ascii="Calibri" w:hAnsi="Calibri"/>
        </w:rPr>
        <w:t>Luogo e data__________________________</w:t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</w:p>
    <w:p w14:paraId="67B4AA7F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center"/>
        <w:rPr>
          <w:rFonts w:ascii="Calibri" w:hAnsi="Calibri"/>
        </w:rPr>
      </w:pP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  <w:t>FIRMA</w:t>
      </w:r>
    </w:p>
    <w:p w14:paraId="18FDAE78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right"/>
        <w:rPr>
          <w:rFonts w:ascii="Calibri" w:hAnsi="Calibri"/>
        </w:rPr>
      </w:pPr>
    </w:p>
    <w:p w14:paraId="571AED63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right"/>
        <w:rPr>
          <w:rFonts w:ascii="Calibri" w:hAnsi="Calibri"/>
        </w:rPr>
      </w:pPr>
      <w:r w:rsidRPr="000B3EE5">
        <w:rPr>
          <w:rFonts w:ascii="Calibri" w:hAnsi="Calibri"/>
        </w:rPr>
        <w:t>_______________________________</w:t>
      </w:r>
    </w:p>
    <w:p w14:paraId="3F11C6DB" w14:textId="77777777" w:rsidR="007861C7" w:rsidRPr="000B3EE5" w:rsidRDefault="007861C7" w:rsidP="007861C7">
      <w:pPr>
        <w:pStyle w:val="Sottotitolo"/>
        <w:rPr>
          <w:rFonts w:ascii="Calibri" w:hAnsi="Calibri" w:cs="Calibri"/>
          <w:b/>
          <w:szCs w:val="20"/>
        </w:rPr>
      </w:pPr>
      <w:r w:rsidRPr="000B3EE5">
        <w:rPr>
          <w:rFonts w:ascii="Calibri" w:hAnsi="Calibri" w:cs="Calibri"/>
          <w:b/>
          <w:szCs w:val="20"/>
        </w:rPr>
        <w:t xml:space="preserve">AUTORIZZA </w:t>
      </w:r>
    </w:p>
    <w:p w14:paraId="28069BDF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jc w:val="both"/>
        <w:rPr>
          <w:rFonts w:ascii="Calibri" w:hAnsi="Calibri"/>
        </w:rPr>
      </w:pPr>
      <w:r w:rsidRPr="000B3EE5">
        <w:rPr>
          <w:rFonts w:ascii="Calibri" w:hAnsi="Calibri"/>
        </w:rPr>
        <w:t xml:space="preserve">Il trattamento dei </w:t>
      </w:r>
      <w:r w:rsidR="000B3EE5" w:rsidRPr="000B3EE5">
        <w:rPr>
          <w:rFonts w:ascii="Calibri" w:hAnsi="Calibri"/>
        </w:rPr>
        <w:t xml:space="preserve">propri </w:t>
      </w:r>
      <w:r w:rsidRPr="000B3EE5">
        <w:rPr>
          <w:rFonts w:ascii="Calibri" w:hAnsi="Calibri"/>
        </w:rPr>
        <w:t>dati personali ai sensi del Regolamento europeo per la protezione dei dati personali n. 2016/679.</w:t>
      </w:r>
    </w:p>
    <w:p w14:paraId="20968B76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both"/>
        <w:rPr>
          <w:rFonts w:ascii="Calibri" w:hAnsi="Calibri"/>
        </w:rPr>
      </w:pPr>
    </w:p>
    <w:p w14:paraId="4A70F25A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both"/>
        <w:rPr>
          <w:rFonts w:ascii="Calibri" w:hAnsi="Calibri"/>
        </w:rPr>
      </w:pPr>
      <w:r w:rsidRPr="000B3EE5">
        <w:rPr>
          <w:rFonts w:ascii="Calibri" w:hAnsi="Calibri"/>
        </w:rPr>
        <w:t>Luogo e data__________________________</w:t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</w:p>
    <w:p w14:paraId="6A0E4148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center"/>
        <w:rPr>
          <w:rFonts w:ascii="Calibri" w:hAnsi="Calibri"/>
        </w:rPr>
      </w:pP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</w:r>
      <w:r w:rsidRPr="000B3EE5">
        <w:rPr>
          <w:rFonts w:ascii="Calibri" w:hAnsi="Calibri"/>
        </w:rPr>
        <w:tab/>
        <w:t>FIRMA</w:t>
      </w:r>
    </w:p>
    <w:p w14:paraId="3FEB5826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right"/>
        <w:rPr>
          <w:rFonts w:ascii="Calibri" w:hAnsi="Calibri"/>
        </w:rPr>
      </w:pPr>
    </w:p>
    <w:p w14:paraId="42A18059" w14:textId="77777777" w:rsidR="007861C7" w:rsidRPr="000B3EE5" w:rsidRDefault="007861C7" w:rsidP="007861C7">
      <w:pPr>
        <w:tabs>
          <w:tab w:val="left" w:pos="426"/>
        </w:tabs>
        <w:suppressAutoHyphens w:val="0"/>
        <w:autoSpaceDN w:val="0"/>
        <w:adjustRightInd w:val="0"/>
        <w:ind w:left="142" w:hanging="142"/>
        <w:jc w:val="right"/>
        <w:rPr>
          <w:rFonts w:ascii="Calibri" w:hAnsi="Calibri"/>
        </w:rPr>
      </w:pPr>
      <w:r w:rsidRPr="000B3EE5">
        <w:rPr>
          <w:rFonts w:ascii="Calibri" w:hAnsi="Calibri"/>
        </w:rPr>
        <w:t>_______________________________</w:t>
      </w:r>
    </w:p>
    <w:sectPr w:rsidR="007861C7" w:rsidRPr="000B3EE5" w:rsidSect="00A67919">
      <w:footerReference w:type="default" r:id="rId9"/>
      <w:type w:val="continuous"/>
      <w:pgSz w:w="11906" w:h="16838"/>
      <w:pgMar w:top="709" w:right="1133" w:bottom="1134" w:left="993" w:header="284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9A3E5" w14:textId="77777777" w:rsidR="0086494C" w:rsidRDefault="0086494C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endnote>
  <w:endnote w:type="continuationSeparator" w:id="0">
    <w:p w14:paraId="148BEF4F" w14:textId="77777777" w:rsidR="0086494C" w:rsidRDefault="0086494C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2DF26" w14:textId="77777777" w:rsidR="00F339B4" w:rsidRDefault="00F339B4">
    <w:pPr>
      <w:pStyle w:val="Pidipagina"/>
      <w:jc w:val="right"/>
    </w:pPr>
  </w:p>
  <w:p w14:paraId="51178F64" w14:textId="77777777" w:rsidR="0029192E" w:rsidRPr="0029192E" w:rsidRDefault="0029192E">
    <w:pPr>
      <w:pStyle w:val="Pidipagin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0296B3" w14:textId="77777777" w:rsidR="0086494C" w:rsidRDefault="0086494C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footnote>
  <w:footnote w:type="continuationSeparator" w:id="0">
    <w:p w14:paraId="0175BFE6" w14:textId="77777777" w:rsidR="0086494C" w:rsidRDefault="0086494C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1413A9E"/>
    <w:multiLevelType w:val="hybridMultilevel"/>
    <w:tmpl w:val="1060A88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2A65758"/>
    <w:multiLevelType w:val="hybridMultilevel"/>
    <w:tmpl w:val="EC7AAFBA"/>
    <w:lvl w:ilvl="0" w:tplc="5706E3C0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7EE6E7B"/>
    <w:multiLevelType w:val="hybridMultilevel"/>
    <w:tmpl w:val="4508A70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9AA61EB"/>
    <w:multiLevelType w:val="hybridMultilevel"/>
    <w:tmpl w:val="6F5CBF04"/>
    <w:lvl w:ilvl="0" w:tplc="4AE8390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2A31A4"/>
    <w:multiLevelType w:val="hybridMultilevel"/>
    <w:tmpl w:val="D3842256"/>
    <w:lvl w:ilvl="0" w:tplc="2DEAD564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10" w15:restartNumberingAfterBreak="0">
    <w:nsid w:val="1088778C"/>
    <w:multiLevelType w:val="hybridMultilevel"/>
    <w:tmpl w:val="1346C90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8E11F4B"/>
    <w:multiLevelType w:val="hybridMultilevel"/>
    <w:tmpl w:val="71B4870A"/>
    <w:lvl w:ilvl="0" w:tplc="CCA4568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50204"/>
    <w:multiLevelType w:val="hybridMultilevel"/>
    <w:tmpl w:val="1340F5AC"/>
    <w:lvl w:ilvl="0" w:tplc="2E4690B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1E362956"/>
    <w:multiLevelType w:val="hybridMultilevel"/>
    <w:tmpl w:val="24A88488"/>
    <w:lvl w:ilvl="0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1EC64D1D"/>
    <w:multiLevelType w:val="hybridMultilevel"/>
    <w:tmpl w:val="42BED544"/>
    <w:lvl w:ilvl="0" w:tplc="54F00918">
      <w:numFmt w:val="bullet"/>
      <w:lvlText w:val="□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4C8402B"/>
    <w:multiLevelType w:val="hybridMultilevel"/>
    <w:tmpl w:val="FC6C43E8"/>
    <w:lvl w:ilvl="0" w:tplc="641AAC00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6EB4F77"/>
    <w:multiLevelType w:val="hybridMultilevel"/>
    <w:tmpl w:val="30441DEA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3607D"/>
    <w:multiLevelType w:val="hybridMultilevel"/>
    <w:tmpl w:val="C7905B86"/>
    <w:lvl w:ilvl="0" w:tplc="C28850E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2D7CA0"/>
    <w:multiLevelType w:val="hybridMultilevel"/>
    <w:tmpl w:val="C3A892A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7A338F5"/>
    <w:multiLevelType w:val="hybridMultilevel"/>
    <w:tmpl w:val="6FCE9C66"/>
    <w:lvl w:ilvl="0" w:tplc="82F441E0">
      <w:numFmt w:val="bullet"/>
      <w:lvlText w:val=""/>
      <w:lvlJc w:val="left"/>
      <w:pPr>
        <w:ind w:left="831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AE06CBE6">
      <w:numFmt w:val="bullet"/>
      <w:lvlText w:val="•"/>
      <w:lvlJc w:val="left"/>
      <w:pPr>
        <w:ind w:left="1798" w:hanging="348"/>
      </w:pPr>
      <w:rPr>
        <w:lang w:val="it-IT" w:eastAsia="en-US" w:bidi="ar-SA"/>
      </w:rPr>
    </w:lvl>
    <w:lvl w:ilvl="2" w:tplc="CB2CD378">
      <w:numFmt w:val="bullet"/>
      <w:lvlText w:val="•"/>
      <w:lvlJc w:val="left"/>
      <w:pPr>
        <w:ind w:left="2756" w:hanging="348"/>
      </w:pPr>
      <w:rPr>
        <w:lang w:val="it-IT" w:eastAsia="en-US" w:bidi="ar-SA"/>
      </w:rPr>
    </w:lvl>
    <w:lvl w:ilvl="3" w:tplc="509C00CC">
      <w:numFmt w:val="bullet"/>
      <w:lvlText w:val="•"/>
      <w:lvlJc w:val="left"/>
      <w:pPr>
        <w:ind w:left="3714" w:hanging="348"/>
      </w:pPr>
      <w:rPr>
        <w:lang w:val="it-IT" w:eastAsia="en-US" w:bidi="ar-SA"/>
      </w:rPr>
    </w:lvl>
    <w:lvl w:ilvl="4" w:tplc="FAE24C26">
      <w:numFmt w:val="bullet"/>
      <w:lvlText w:val="•"/>
      <w:lvlJc w:val="left"/>
      <w:pPr>
        <w:ind w:left="4672" w:hanging="348"/>
      </w:pPr>
      <w:rPr>
        <w:lang w:val="it-IT" w:eastAsia="en-US" w:bidi="ar-SA"/>
      </w:rPr>
    </w:lvl>
    <w:lvl w:ilvl="5" w:tplc="B4EA0F1A">
      <w:numFmt w:val="bullet"/>
      <w:lvlText w:val="•"/>
      <w:lvlJc w:val="left"/>
      <w:pPr>
        <w:ind w:left="5630" w:hanging="348"/>
      </w:pPr>
      <w:rPr>
        <w:lang w:val="it-IT" w:eastAsia="en-US" w:bidi="ar-SA"/>
      </w:rPr>
    </w:lvl>
    <w:lvl w:ilvl="6" w:tplc="9D7E64F6">
      <w:numFmt w:val="bullet"/>
      <w:lvlText w:val="•"/>
      <w:lvlJc w:val="left"/>
      <w:pPr>
        <w:ind w:left="6588" w:hanging="348"/>
      </w:pPr>
      <w:rPr>
        <w:lang w:val="it-IT" w:eastAsia="en-US" w:bidi="ar-SA"/>
      </w:rPr>
    </w:lvl>
    <w:lvl w:ilvl="7" w:tplc="B45826D8">
      <w:numFmt w:val="bullet"/>
      <w:lvlText w:val="•"/>
      <w:lvlJc w:val="left"/>
      <w:pPr>
        <w:ind w:left="7546" w:hanging="348"/>
      </w:pPr>
      <w:rPr>
        <w:lang w:val="it-IT" w:eastAsia="en-US" w:bidi="ar-SA"/>
      </w:rPr>
    </w:lvl>
    <w:lvl w:ilvl="8" w:tplc="745C7B3A">
      <w:numFmt w:val="bullet"/>
      <w:lvlText w:val="•"/>
      <w:lvlJc w:val="left"/>
      <w:pPr>
        <w:ind w:left="8504" w:hanging="348"/>
      </w:pPr>
      <w:rPr>
        <w:lang w:val="it-IT" w:eastAsia="en-US" w:bidi="ar-SA"/>
      </w:rPr>
    </w:lvl>
  </w:abstractNum>
  <w:abstractNum w:abstractNumId="20" w15:restartNumberingAfterBreak="0">
    <w:nsid w:val="3AE10A6C"/>
    <w:multiLevelType w:val="hybridMultilevel"/>
    <w:tmpl w:val="EB3AA24E"/>
    <w:lvl w:ilvl="0" w:tplc="641AAC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92171E"/>
    <w:multiLevelType w:val="hybridMultilevel"/>
    <w:tmpl w:val="7A56B8A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15B76F3"/>
    <w:multiLevelType w:val="hybridMultilevel"/>
    <w:tmpl w:val="3CB454C2"/>
    <w:lvl w:ilvl="0" w:tplc="A038239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FB2DCE"/>
    <w:multiLevelType w:val="multilevel"/>
    <w:tmpl w:val="30E4E0E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4D836DE8"/>
    <w:multiLevelType w:val="multilevel"/>
    <w:tmpl w:val="73E6D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5" w15:restartNumberingAfterBreak="0">
    <w:nsid w:val="4EA02524"/>
    <w:multiLevelType w:val="hybridMultilevel"/>
    <w:tmpl w:val="349A81BC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A7CEC"/>
    <w:multiLevelType w:val="hybridMultilevel"/>
    <w:tmpl w:val="A17ED230"/>
    <w:lvl w:ilvl="0" w:tplc="F594D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21D4E"/>
    <w:multiLevelType w:val="hybridMultilevel"/>
    <w:tmpl w:val="D7DC9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BA5D20"/>
    <w:multiLevelType w:val="hybridMultilevel"/>
    <w:tmpl w:val="9D0659F8"/>
    <w:lvl w:ilvl="0" w:tplc="785CCED2">
      <w:start w:val="15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sz w:val="16"/>
        <w:u w:val="singl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F9399D"/>
    <w:multiLevelType w:val="hybridMultilevel"/>
    <w:tmpl w:val="032E3312"/>
    <w:lvl w:ilvl="0" w:tplc="2522D5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CE85154"/>
    <w:multiLevelType w:val="hybridMultilevel"/>
    <w:tmpl w:val="865CF3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8230D5"/>
    <w:multiLevelType w:val="hybridMultilevel"/>
    <w:tmpl w:val="75023DA8"/>
    <w:lvl w:ilvl="0" w:tplc="5706E3C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94E89"/>
    <w:multiLevelType w:val="hybridMultilevel"/>
    <w:tmpl w:val="38A8DB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FD098D"/>
    <w:multiLevelType w:val="hybridMultilevel"/>
    <w:tmpl w:val="67C2E28E"/>
    <w:lvl w:ilvl="0" w:tplc="2A36E8BE">
      <w:start w:val="1"/>
      <w:numFmt w:val="decimal"/>
      <w:lvlText w:val="(%1)"/>
      <w:lvlJc w:val="left"/>
      <w:pPr>
        <w:ind w:left="52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34" w15:restartNumberingAfterBreak="0">
    <w:nsid w:val="75E654AB"/>
    <w:multiLevelType w:val="hybridMultilevel"/>
    <w:tmpl w:val="A8BA5930"/>
    <w:lvl w:ilvl="0" w:tplc="A802CDE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7717102E"/>
    <w:multiLevelType w:val="hybridMultilevel"/>
    <w:tmpl w:val="8F30C756"/>
    <w:lvl w:ilvl="0" w:tplc="F3FE1E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4B5188"/>
    <w:multiLevelType w:val="hybridMultilevel"/>
    <w:tmpl w:val="99142D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A6663FB"/>
    <w:multiLevelType w:val="hybridMultilevel"/>
    <w:tmpl w:val="A36AC264"/>
    <w:lvl w:ilvl="0" w:tplc="2C4021D0">
      <w:start w:val="1"/>
      <w:numFmt w:val="decimal"/>
      <w:lvlText w:val="(%1)"/>
      <w:lvlJc w:val="left"/>
      <w:pPr>
        <w:ind w:left="532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60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67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74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82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89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96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103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11082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7"/>
  </w:num>
  <w:num w:numId="8">
    <w:abstractNumId w:val="21"/>
  </w:num>
  <w:num w:numId="9">
    <w:abstractNumId w:val="18"/>
  </w:num>
  <w:num w:numId="10">
    <w:abstractNumId w:val="10"/>
  </w:num>
  <w:num w:numId="11">
    <w:abstractNumId w:val="24"/>
  </w:num>
  <w:num w:numId="12">
    <w:abstractNumId w:val="28"/>
  </w:num>
  <w:num w:numId="13">
    <w:abstractNumId w:val="11"/>
  </w:num>
  <w:num w:numId="14">
    <w:abstractNumId w:val="17"/>
  </w:num>
  <w:num w:numId="15">
    <w:abstractNumId w:val="20"/>
  </w:num>
  <w:num w:numId="16">
    <w:abstractNumId w:val="32"/>
  </w:num>
  <w:num w:numId="17">
    <w:abstractNumId w:val="9"/>
  </w:num>
  <w:num w:numId="18">
    <w:abstractNumId w:val="36"/>
  </w:num>
  <w:num w:numId="19">
    <w:abstractNumId w:val="29"/>
  </w:num>
  <w:num w:numId="20">
    <w:abstractNumId w:val="15"/>
  </w:num>
  <w:num w:numId="21">
    <w:abstractNumId w:val="30"/>
  </w:num>
  <w:num w:numId="22">
    <w:abstractNumId w:val="35"/>
  </w:num>
  <w:num w:numId="23">
    <w:abstractNumId w:val="8"/>
  </w:num>
  <w:num w:numId="24">
    <w:abstractNumId w:val="13"/>
  </w:num>
  <w:num w:numId="25">
    <w:abstractNumId w:val="14"/>
  </w:num>
  <w:num w:numId="26">
    <w:abstractNumId w:val="26"/>
  </w:num>
  <w:num w:numId="27">
    <w:abstractNumId w:val="37"/>
  </w:num>
  <w:num w:numId="28">
    <w:abstractNumId w:val="34"/>
  </w:num>
  <w:num w:numId="29">
    <w:abstractNumId w:val="12"/>
  </w:num>
  <w:num w:numId="30">
    <w:abstractNumId w:val="6"/>
  </w:num>
  <w:num w:numId="31">
    <w:abstractNumId w:val="31"/>
  </w:num>
  <w:num w:numId="32">
    <w:abstractNumId w:val="33"/>
  </w:num>
  <w:num w:numId="33">
    <w:abstractNumId w:val="27"/>
  </w:num>
  <w:num w:numId="34">
    <w:abstractNumId w:val="16"/>
  </w:num>
  <w:num w:numId="35">
    <w:abstractNumId w:val="5"/>
  </w:num>
  <w:num w:numId="36">
    <w:abstractNumId w:val="23"/>
  </w:num>
  <w:num w:numId="37">
    <w:abstractNumId w:val="25"/>
  </w:num>
  <w:num w:numId="38">
    <w:abstractNumId w:val="19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0B2"/>
    <w:rsid w:val="000038AE"/>
    <w:rsid w:val="000079BC"/>
    <w:rsid w:val="000103FB"/>
    <w:rsid w:val="0001484C"/>
    <w:rsid w:val="00015EA3"/>
    <w:rsid w:val="00017548"/>
    <w:rsid w:val="00024AD2"/>
    <w:rsid w:val="00027709"/>
    <w:rsid w:val="00030929"/>
    <w:rsid w:val="00031743"/>
    <w:rsid w:val="0003465A"/>
    <w:rsid w:val="00035FF1"/>
    <w:rsid w:val="00041694"/>
    <w:rsid w:val="000458A7"/>
    <w:rsid w:val="0005579B"/>
    <w:rsid w:val="0005591C"/>
    <w:rsid w:val="000561AC"/>
    <w:rsid w:val="00060396"/>
    <w:rsid w:val="000840EF"/>
    <w:rsid w:val="00092853"/>
    <w:rsid w:val="00096954"/>
    <w:rsid w:val="000A21C4"/>
    <w:rsid w:val="000B002C"/>
    <w:rsid w:val="000B3EE5"/>
    <w:rsid w:val="000B40F5"/>
    <w:rsid w:val="000B53CD"/>
    <w:rsid w:val="000B5E86"/>
    <w:rsid w:val="000C027C"/>
    <w:rsid w:val="000C1C3D"/>
    <w:rsid w:val="000D1976"/>
    <w:rsid w:val="000D3167"/>
    <w:rsid w:val="000D3DA6"/>
    <w:rsid w:val="000D6F33"/>
    <w:rsid w:val="000E254E"/>
    <w:rsid w:val="000E5845"/>
    <w:rsid w:val="0010034A"/>
    <w:rsid w:val="0010039D"/>
    <w:rsid w:val="00104646"/>
    <w:rsid w:val="0010740C"/>
    <w:rsid w:val="00107BDB"/>
    <w:rsid w:val="00115ADC"/>
    <w:rsid w:val="001175EA"/>
    <w:rsid w:val="001229ED"/>
    <w:rsid w:val="00137A78"/>
    <w:rsid w:val="00144E1D"/>
    <w:rsid w:val="001465F9"/>
    <w:rsid w:val="001521B2"/>
    <w:rsid w:val="001569FE"/>
    <w:rsid w:val="0016452B"/>
    <w:rsid w:val="00171E83"/>
    <w:rsid w:val="00173BD1"/>
    <w:rsid w:val="00182334"/>
    <w:rsid w:val="001864E4"/>
    <w:rsid w:val="001A59F0"/>
    <w:rsid w:val="001A7F00"/>
    <w:rsid w:val="001B0401"/>
    <w:rsid w:val="001B323F"/>
    <w:rsid w:val="001C18A6"/>
    <w:rsid w:val="001C4E05"/>
    <w:rsid w:val="001C7229"/>
    <w:rsid w:val="001D17BC"/>
    <w:rsid w:val="001D18A5"/>
    <w:rsid w:val="001D2795"/>
    <w:rsid w:val="001D2F00"/>
    <w:rsid w:val="001D6E01"/>
    <w:rsid w:val="001E2A9A"/>
    <w:rsid w:val="001E3ECC"/>
    <w:rsid w:val="001E3FE9"/>
    <w:rsid w:val="001E402E"/>
    <w:rsid w:val="001E4944"/>
    <w:rsid w:val="001F19BC"/>
    <w:rsid w:val="001F3A59"/>
    <w:rsid w:val="001F4E94"/>
    <w:rsid w:val="00200461"/>
    <w:rsid w:val="002019B5"/>
    <w:rsid w:val="00213521"/>
    <w:rsid w:val="0021401F"/>
    <w:rsid w:val="00215A08"/>
    <w:rsid w:val="0021798A"/>
    <w:rsid w:val="00221016"/>
    <w:rsid w:val="002357E2"/>
    <w:rsid w:val="002358F3"/>
    <w:rsid w:val="00236F19"/>
    <w:rsid w:val="002408E7"/>
    <w:rsid w:val="00241F95"/>
    <w:rsid w:val="00243B19"/>
    <w:rsid w:val="00247A38"/>
    <w:rsid w:val="00250174"/>
    <w:rsid w:val="00251AF7"/>
    <w:rsid w:val="00252387"/>
    <w:rsid w:val="00253485"/>
    <w:rsid w:val="00254932"/>
    <w:rsid w:val="0025770A"/>
    <w:rsid w:val="00264997"/>
    <w:rsid w:val="00273686"/>
    <w:rsid w:val="002761F4"/>
    <w:rsid w:val="0029192E"/>
    <w:rsid w:val="00293F22"/>
    <w:rsid w:val="00294579"/>
    <w:rsid w:val="00295784"/>
    <w:rsid w:val="002A28E6"/>
    <w:rsid w:val="002A2F25"/>
    <w:rsid w:val="002A635A"/>
    <w:rsid w:val="002A6574"/>
    <w:rsid w:val="002B5DD9"/>
    <w:rsid w:val="002B6D2E"/>
    <w:rsid w:val="002C74E4"/>
    <w:rsid w:val="002D078F"/>
    <w:rsid w:val="002D614E"/>
    <w:rsid w:val="002D691E"/>
    <w:rsid w:val="002D7704"/>
    <w:rsid w:val="002E20CD"/>
    <w:rsid w:val="002E257C"/>
    <w:rsid w:val="002F1F56"/>
    <w:rsid w:val="002F2467"/>
    <w:rsid w:val="002F5787"/>
    <w:rsid w:val="003048F0"/>
    <w:rsid w:val="00311E7B"/>
    <w:rsid w:val="003125B8"/>
    <w:rsid w:val="00313B57"/>
    <w:rsid w:val="00317605"/>
    <w:rsid w:val="00321941"/>
    <w:rsid w:val="003227BE"/>
    <w:rsid w:val="00322FAA"/>
    <w:rsid w:val="00323C81"/>
    <w:rsid w:val="00330917"/>
    <w:rsid w:val="00333493"/>
    <w:rsid w:val="00335668"/>
    <w:rsid w:val="00336072"/>
    <w:rsid w:val="00340A26"/>
    <w:rsid w:val="00345147"/>
    <w:rsid w:val="00346C92"/>
    <w:rsid w:val="0035106B"/>
    <w:rsid w:val="003528C0"/>
    <w:rsid w:val="003574D0"/>
    <w:rsid w:val="00360EE8"/>
    <w:rsid w:val="00363BA3"/>
    <w:rsid w:val="0036737F"/>
    <w:rsid w:val="00371562"/>
    <w:rsid w:val="00371C8E"/>
    <w:rsid w:val="00375451"/>
    <w:rsid w:val="00384970"/>
    <w:rsid w:val="003864DE"/>
    <w:rsid w:val="003B3D36"/>
    <w:rsid w:val="003C1B34"/>
    <w:rsid w:val="003C6F59"/>
    <w:rsid w:val="003C72F7"/>
    <w:rsid w:val="003D1CDB"/>
    <w:rsid w:val="003D2234"/>
    <w:rsid w:val="003D397D"/>
    <w:rsid w:val="003E60F2"/>
    <w:rsid w:val="003E6351"/>
    <w:rsid w:val="003E7D1E"/>
    <w:rsid w:val="003F1824"/>
    <w:rsid w:val="003F5357"/>
    <w:rsid w:val="00407112"/>
    <w:rsid w:val="00411B20"/>
    <w:rsid w:val="00420D23"/>
    <w:rsid w:val="00421FA0"/>
    <w:rsid w:val="00423512"/>
    <w:rsid w:val="004253B4"/>
    <w:rsid w:val="00426D06"/>
    <w:rsid w:val="00431F68"/>
    <w:rsid w:val="0043631D"/>
    <w:rsid w:val="0044201E"/>
    <w:rsid w:val="00451F0C"/>
    <w:rsid w:val="0046120A"/>
    <w:rsid w:val="004618D6"/>
    <w:rsid w:val="00467959"/>
    <w:rsid w:val="004765F6"/>
    <w:rsid w:val="00477B91"/>
    <w:rsid w:val="00480A98"/>
    <w:rsid w:val="00486AB7"/>
    <w:rsid w:val="00487505"/>
    <w:rsid w:val="00497961"/>
    <w:rsid w:val="004A4508"/>
    <w:rsid w:val="004A4AE0"/>
    <w:rsid w:val="004B4E83"/>
    <w:rsid w:val="004B55E5"/>
    <w:rsid w:val="004B688C"/>
    <w:rsid w:val="004C2691"/>
    <w:rsid w:val="004F4B83"/>
    <w:rsid w:val="004F5D7A"/>
    <w:rsid w:val="00502ADF"/>
    <w:rsid w:val="00504BCA"/>
    <w:rsid w:val="00513E54"/>
    <w:rsid w:val="0051655C"/>
    <w:rsid w:val="00516640"/>
    <w:rsid w:val="00524816"/>
    <w:rsid w:val="00527F3B"/>
    <w:rsid w:val="00541AA9"/>
    <w:rsid w:val="00547594"/>
    <w:rsid w:val="00550D53"/>
    <w:rsid w:val="00553C5F"/>
    <w:rsid w:val="0056228B"/>
    <w:rsid w:val="005643C7"/>
    <w:rsid w:val="00566340"/>
    <w:rsid w:val="0057093C"/>
    <w:rsid w:val="00571F3C"/>
    <w:rsid w:val="0057437D"/>
    <w:rsid w:val="00581C23"/>
    <w:rsid w:val="00582413"/>
    <w:rsid w:val="00582B41"/>
    <w:rsid w:val="00583012"/>
    <w:rsid w:val="005960CA"/>
    <w:rsid w:val="005A0792"/>
    <w:rsid w:val="005A1252"/>
    <w:rsid w:val="005A2C4F"/>
    <w:rsid w:val="005B0B75"/>
    <w:rsid w:val="005B5DFB"/>
    <w:rsid w:val="005B6F14"/>
    <w:rsid w:val="005C03BB"/>
    <w:rsid w:val="005C6214"/>
    <w:rsid w:val="005D14A7"/>
    <w:rsid w:val="005D160A"/>
    <w:rsid w:val="005D2BFE"/>
    <w:rsid w:val="005D2F29"/>
    <w:rsid w:val="005D340D"/>
    <w:rsid w:val="005E1F83"/>
    <w:rsid w:val="005E4B92"/>
    <w:rsid w:val="005F0534"/>
    <w:rsid w:val="006017E4"/>
    <w:rsid w:val="006041F9"/>
    <w:rsid w:val="006053EE"/>
    <w:rsid w:val="00611988"/>
    <w:rsid w:val="00612F04"/>
    <w:rsid w:val="006205C9"/>
    <w:rsid w:val="00620C59"/>
    <w:rsid w:val="006345C7"/>
    <w:rsid w:val="00641A1B"/>
    <w:rsid w:val="00643991"/>
    <w:rsid w:val="00644ED9"/>
    <w:rsid w:val="00656755"/>
    <w:rsid w:val="00657DA2"/>
    <w:rsid w:val="0066207A"/>
    <w:rsid w:val="00672486"/>
    <w:rsid w:val="00676A8F"/>
    <w:rsid w:val="00683041"/>
    <w:rsid w:val="0068485D"/>
    <w:rsid w:val="006863CE"/>
    <w:rsid w:val="00693EE3"/>
    <w:rsid w:val="00696D20"/>
    <w:rsid w:val="00696F06"/>
    <w:rsid w:val="006A5BC7"/>
    <w:rsid w:val="006A72DB"/>
    <w:rsid w:val="006B4896"/>
    <w:rsid w:val="006C423F"/>
    <w:rsid w:val="006D0BB1"/>
    <w:rsid w:val="006D22F6"/>
    <w:rsid w:val="006D35B1"/>
    <w:rsid w:val="006D58BA"/>
    <w:rsid w:val="006D6B51"/>
    <w:rsid w:val="006E0E6D"/>
    <w:rsid w:val="006F3A39"/>
    <w:rsid w:val="006F55DA"/>
    <w:rsid w:val="00702288"/>
    <w:rsid w:val="007027C9"/>
    <w:rsid w:val="007050C8"/>
    <w:rsid w:val="00705634"/>
    <w:rsid w:val="00707DD1"/>
    <w:rsid w:val="00716E0E"/>
    <w:rsid w:val="00721D7E"/>
    <w:rsid w:val="00722C22"/>
    <w:rsid w:val="00723F52"/>
    <w:rsid w:val="007240B2"/>
    <w:rsid w:val="0072763E"/>
    <w:rsid w:val="00741366"/>
    <w:rsid w:val="00745637"/>
    <w:rsid w:val="00746A9A"/>
    <w:rsid w:val="00751684"/>
    <w:rsid w:val="00753E7C"/>
    <w:rsid w:val="0076404A"/>
    <w:rsid w:val="00771527"/>
    <w:rsid w:val="007830C8"/>
    <w:rsid w:val="007861C7"/>
    <w:rsid w:val="0078722E"/>
    <w:rsid w:val="00791681"/>
    <w:rsid w:val="007937E0"/>
    <w:rsid w:val="0079457C"/>
    <w:rsid w:val="00795A59"/>
    <w:rsid w:val="00796E2A"/>
    <w:rsid w:val="007A25F2"/>
    <w:rsid w:val="007A3045"/>
    <w:rsid w:val="007A7BDE"/>
    <w:rsid w:val="007B1D4D"/>
    <w:rsid w:val="007B39F0"/>
    <w:rsid w:val="007C16C9"/>
    <w:rsid w:val="007C3653"/>
    <w:rsid w:val="007C5AF8"/>
    <w:rsid w:val="007D1901"/>
    <w:rsid w:val="007D201C"/>
    <w:rsid w:val="007D3434"/>
    <w:rsid w:val="007D3C1F"/>
    <w:rsid w:val="007D7F5E"/>
    <w:rsid w:val="007E477E"/>
    <w:rsid w:val="007E65D2"/>
    <w:rsid w:val="007F05C4"/>
    <w:rsid w:val="008020DB"/>
    <w:rsid w:val="008020E4"/>
    <w:rsid w:val="00806188"/>
    <w:rsid w:val="008072D7"/>
    <w:rsid w:val="00811E89"/>
    <w:rsid w:val="00822881"/>
    <w:rsid w:val="00822C23"/>
    <w:rsid w:val="00823441"/>
    <w:rsid w:val="00825949"/>
    <w:rsid w:val="008307A1"/>
    <w:rsid w:val="0083310B"/>
    <w:rsid w:val="00833467"/>
    <w:rsid w:val="00835277"/>
    <w:rsid w:val="008362B8"/>
    <w:rsid w:val="008367BD"/>
    <w:rsid w:val="00837401"/>
    <w:rsid w:val="00837C96"/>
    <w:rsid w:val="00842C41"/>
    <w:rsid w:val="0084485D"/>
    <w:rsid w:val="008475B2"/>
    <w:rsid w:val="00847BDF"/>
    <w:rsid w:val="00850FDA"/>
    <w:rsid w:val="0085130A"/>
    <w:rsid w:val="0085310B"/>
    <w:rsid w:val="00857B88"/>
    <w:rsid w:val="0086494C"/>
    <w:rsid w:val="00866C7D"/>
    <w:rsid w:val="008706E8"/>
    <w:rsid w:val="00873935"/>
    <w:rsid w:val="00874EBB"/>
    <w:rsid w:val="00875DB3"/>
    <w:rsid w:val="00877A21"/>
    <w:rsid w:val="008837BA"/>
    <w:rsid w:val="00885172"/>
    <w:rsid w:val="00885473"/>
    <w:rsid w:val="00892F62"/>
    <w:rsid w:val="00894DDA"/>
    <w:rsid w:val="008A0AEA"/>
    <w:rsid w:val="008A16E4"/>
    <w:rsid w:val="008A5424"/>
    <w:rsid w:val="008A6263"/>
    <w:rsid w:val="008B5052"/>
    <w:rsid w:val="008C2A03"/>
    <w:rsid w:val="008C2CE5"/>
    <w:rsid w:val="008C58A1"/>
    <w:rsid w:val="008C6BA6"/>
    <w:rsid w:val="008C74FB"/>
    <w:rsid w:val="008D471D"/>
    <w:rsid w:val="008D6DE4"/>
    <w:rsid w:val="008E01F9"/>
    <w:rsid w:val="008E2B73"/>
    <w:rsid w:val="008E2EF9"/>
    <w:rsid w:val="008E48FC"/>
    <w:rsid w:val="008E5723"/>
    <w:rsid w:val="008E5946"/>
    <w:rsid w:val="008E7161"/>
    <w:rsid w:val="008E7DD1"/>
    <w:rsid w:val="008F3137"/>
    <w:rsid w:val="008F545D"/>
    <w:rsid w:val="008F59F2"/>
    <w:rsid w:val="008F74F3"/>
    <w:rsid w:val="0090069F"/>
    <w:rsid w:val="00906CE2"/>
    <w:rsid w:val="009078DE"/>
    <w:rsid w:val="009116D1"/>
    <w:rsid w:val="009119B5"/>
    <w:rsid w:val="00914FC2"/>
    <w:rsid w:val="009160B1"/>
    <w:rsid w:val="00924C05"/>
    <w:rsid w:val="0094550A"/>
    <w:rsid w:val="00945E71"/>
    <w:rsid w:val="0094797A"/>
    <w:rsid w:val="00957A1E"/>
    <w:rsid w:val="00963064"/>
    <w:rsid w:val="009658DE"/>
    <w:rsid w:val="00970C80"/>
    <w:rsid w:val="00972A27"/>
    <w:rsid w:val="00982D2D"/>
    <w:rsid w:val="009847DB"/>
    <w:rsid w:val="00986261"/>
    <w:rsid w:val="0099250F"/>
    <w:rsid w:val="00993154"/>
    <w:rsid w:val="00994F5A"/>
    <w:rsid w:val="00996341"/>
    <w:rsid w:val="009963FA"/>
    <w:rsid w:val="0099704F"/>
    <w:rsid w:val="009A61DC"/>
    <w:rsid w:val="009A6FC6"/>
    <w:rsid w:val="009B0EA2"/>
    <w:rsid w:val="009B2390"/>
    <w:rsid w:val="009B2905"/>
    <w:rsid w:val="009B7A7B"/>
    <w:rsid w:val="009C0060"/>
    <w:rsid w:val="009C1CD6"/>
    <w:rsid w:val="009C2647"/>
    <w:rsid w:val="009C7D7E"/>
    <w:rsid w:val="009D2E6D"/>
    <w:rsid w:val="009D48B9"/>
    <w:rsid w:val="009D6A3F"/>
    <w:rsid w:val="009D75AF"/>
    <w:rsid w:val="009E0E27"/>
    <w:rsid w:val="009E1343"/>
    <w:rsid w:val="009E27BF"/>
    <w:rsid w:val="009E2882"/>
    <w:rsid w:val="009E39E6"/>
    <w:rsid w:val="009E6E2A"/>
    <w:rsid w:val="009F071E"/>
    <w:rsid w:val="009F2705"/>
    <w:rsid w:val="009F3AB7"/>
    <w:rsid w:val="009F3D8D"/>
    <w:rsid w:val="009F4081"/>
    <w:rsid w:val="00A02621"/>
    <w:rsid w:val="00A051B1"/>
    <w:rsid w:val="00A051E5"/>
    <w:rsid w:val="00A06916"/>
    <w:rsid w:val="00A16FC2"/>
    <w:rsid w:val="00A22CDD"/>
    <w:rsid w:val="00A24E9E"/>
    <w:rsid w:val="00A33B06"/>
    <w:rsid w:val="00A348B5"/>
    <w:rsid w:val="00A43288"/>
    <w:rsid w:val="00A4434B"/>
    <w:rsid w:val="00A45D87"/>
    <w:rsid w:val="00A5538B"/>
    <w:rsid w:val="00A67919"/>
    <w:rsid w:val="00A67A2C"/>
    <w:rsid w:val="00A72958"/>
    <w:rsid w:val="00A75715"/>
    <w:rsid w:val="00A76849"/>
    <w:rsid w:val="00A77FBA"/>
    <w:rsid w:val="00A82C85"/>
    <w:rsid w:val="00A84DAB"/>
    <w:rsid w:val="00A9317B"/>
    <w:rsid w:val="00AA4918"/>
    <w:rsid w:val="00AA60FE"/>
    <w:rsid w:val="00AA71D9"/>
    <w:rsid w:val="00AB18A7"/>
    <w:rsid w:val="00AB1976"/>
    <w:rsid w:val="00AB6079"/>
    <w:rsid w:val="00AB62FE"/>
    <w:rsid w:val="00AC5E3D"/>
    <w:rsid w:val="00AD00E6"/>
    <w:rsid w:val="00AE4286"/>
    <w:rsid w:val="00AE4F5E"/>
    <w:rsid w:val="00AF3522"/>
    <w:rsid w:val="00AF452A"/>
    <w:rsid w:val="00AF61B3"/>
    <w:rsid w:val="00AF6FF4"/>
    <w:rsid w:val="00B001D8"/>
    <w:rsid w:val="00B00884"/>
    <w:rsid w:val="00B02D78"/>
    <w:rsid w:val="00B0425F"/>
    <w:rsid w:val="00B046E8"/>
    <w:rsid w:val="00B07CCA"/>
    <w:rsid w:val="00B101E7"/>
    <w:rsid w:val="00B14F9C"/>
    <w:rsid w:val="00B23380"/>
    <w:rsid w:val="00B24D17"/>
    <w:rsid w:val="00B26726"/>
    <w:rsid w:val="00B32C04"/>
    <w:rsid w:val="00B42E84"/>
    <w:rsid w:val="00B4308F"/>
    <w:rsid w:val="00B447EA"/>
    <w:rsid w:val="00B47BF9"/>
    <w:rsid w:val="00B5313F"/>
    <w:rsid w:val="00B544DE"/>
    <w:rsid w:val="00B6376D"/>
    <w:rsid w:val="00B913FC"/>
    <w:rsid w:val="00B95874"/>
    <w:rsid w:val="00B959FA"/>
    <w:rsid w:val="00BA2A08"/>
    <w:rsid w:val="00BA6BB2"/>
    <w:rsid w:val="00BB0B8B"/>
    <w:rsid w:val="00BB4967"/>
    <w:rsid w:val="00BC0B7F"/>
    <w:rsid w:val="00BD11F4"/>
    <w:rsid w:val="00BD416C"/>
    <w:rsid w:val="00BD65BF"/>
    <w:rsid w:val="00BE2426"/>
    <w:rsid w:val="00BE6413"/>
    <w:rsid w:val="00BE77A7"/>
    <w:rsid w:val="00BF56AD"/>
    <w:rsid w:val="00C047E5"/>
    <w:rsid w:val="00C07DFC"/>
    <w:rsid w:val="00C100CD"/>
    <w:rsid w:val="00C12013"/>
    <w:rsid w:val="00C1291A"/>
    <w:rsid w:val="00C16676"/>
    <w:rsid w:val="00C1754B"/>
    <w:rsid w:val="00C20C28"/>
    <w:rsid w:val="00C23E47"/>
    <w:rsid w:val="00C27141"/>
    <w:rsid w:val="00C271AE"/>
    <w:rsid w:val="00C273C6"/>
    <w:rsid w:val="00C30C43"/>
    <w:rsid w:val="00C43F86"/>
    <w:rsid w:val="00C5717E"/>
    <w:rsid w:val="00C63383"/>
    <w:rsid w:val="00C8038B"/>
    <w:rsid w:val="00C8131D"/>
    <w:rsid w:val="00C81AC4"/>
    <w:rsid w:val="00C82DC3"/>
    <w:rsid w:val="00C84E51"/>
    <w:rsid w:val="00C86711"/>
    <w:rsid w:val="00C90BC8"/>
    <w:rsid w:val="00C90ECB"/>
    <w:rsid w:val="00C93DF3"/>
    <w:rsid w:val="00CA4F7B"/>
    <w:rsid w:val="00CA6B5E"/>
    <w:rsid w:val="00CB13FC"/>
    <w:rsid w:val="00CB6CBA"/>
    <w:rsid w:val="00CB779C"/>
    <w:rsid w:val="00CC3B57"/>
    <w:rsid w:val="00CC3CE5"/>
    <w:rsid w:val="00CC7754"/>
    <w:rsid w:val="00CD1E06"/>
    <w:rsid w:val="00CD2794"/>
    <w:rsid w:val="00CD2A2E"/>
    <w:rsid w:val="00CE0042"/>
    <w:rsid w:val="00CE0C68"/>
    <w:rsid w:val="00CE4283"/>
    <w:rsid w:val="00CF1040"/>
    <w:rsid w:val="00CF13D6"/>
    <w:rsid w:val="00CF5A53"/>
    <w:rsid w:val="00D05503"/>
    <w:rsid w:val="00D07E2A"/>
    <w:rsid w:val="00D120FD"/>
    <w:rsid w:val="00D1618F"/>
    <w:rsid w:val="00D173D1"/>
    <w:rsid w:val="00D22E00"/>
    <w:rsid w:val="00D250D5"/>
    <w:rsid w:val="00D255A9"/>
    <w:rsid w:val="00D43FD8"/>
    <w:rsid w:val="00D46B93"/>
    <w:rsid w:val="00D5049C"/>
    <w:rsid w:val="00D528EB"/>
    <w:rsid w:val="00D720C6"/>
    <w:rsid w:val="00D726FC"/>
    <w:rsid w:val="00D72D89"/>
    <w:rsid w:val="00D77FE0"/>
    <w:rsid w:val="00D84058"/>
    <w:rsid w:val="00D85EA2"/>
    <w:rsid w:val="00D86DA6"/>
    <w:rsid w:val="00D934E9"/>
    <w:rsid w:val="00DA1D4F"/>
    <w:rsid w:val="00DA5334"/>
    <w:rsid w:val="00DA551E"/>
    <w:rsid w:val="00DA6600"/>
    <w:rsid w:val="00DA6C58"/>
    <w:rsid w:val="00DB4BE6"/>
    <w:rsid w:val="00DB6E8B"/>
    <w:rsid w:val="00DC635F"/>
    <w:rsid w:val="00DC7B0F"/>
    <w:rsid w:val="00DD3881"/>
    <w:rsid w:val="00DD4163"/>
    <w:rsid w:val="00DD487D"/>
    <w:rsid w:val="00DD5E21"/>
    <w:rsid w:val="00DE20CC"/>
    <w:rsid w:val="00DE3FFD"/>
    <w:rsid w:val="00DE4FD9"/>
    <w:rsid w:val="00DE5124"/>
    <w:rsid w:val="00DF1C89"/>
    <w:rsid w:val="00DF2856"/>
    <w:rsid w:val="00DF4CB6"/>
    <w:rsid w:val="00E02F55"/>
    <w:rsid w:val="00E13145"/>
    <w:rsid w:val="00E13CCC"/>
    <w:rsid w:val="00E168CE"/>
    <w:rsid w:val="00E25750"/>
    <w:rsid w:val="00E301D1"/>
    <w:rsid w:val="00E50C68"/>
    <w:rsid w:val="00E52E02"/>
    <w:rsid w:val="00E56633"/>
    <w:rsid w:val="00E60211"/>
    <w:rsid w:val="00E627CF"/>
    <w:rsid w:val="00E636CB"/>
    <w:rsid w:val="00E6565F"/>
    <w:rsid w:val="00E8612C"/>
    <w:rsid w:val="00EA0047"/>
    <w:rsid w:val="00EA239E"/>
    <w:rsid w:val="00EA2AF9"/>
    <w:rsid w:val="00EA4D2B"/>
    <w:rsid w:val="00EC21D6"/>
    <w:rsid w:val="00EC2C83"/>
    <w:rsid w:val="00EC5413"/>
    <w:rsid w:val="00EC5A20"/>
    <w:rsid w:val="00EC627D"/>
    <w:rsid w:val="00ED184F"/>
    <w:rsid w:val="00ED563E"/>
    <w:rsid w:val="00EE4D87"/>
    <w:rsid w:val="00EF4D79"/>
    <w:rsid w:val="00F04180"/>
    <w:rsid w:val="00F04A47"/>
    <w:rsid w:val="00F06366"/>
    <w:rsid w:val="00F102C5"/>
    <w:rsid w:val="00F1276F"/>
    <w:rsid w:val="00F20B57"/>
    <w:rsid w:val="00F210B2"/>
    <w:rsid w:val="00F21CDF"/>
    <w:rsid w:val="00F27E64"/>
    <w:rsid w:val="00F31C01"/>
    <w:rsid w:val="00F339B4"/>
    <w:rsid w:val="00F35B28"/>
    <w:rsid w:val="00F40A1C"/>
    <w:rsid w:val="00F417B7"/>
    <w:rsid w:val="00F42B0E"/>
    <w:rsid w:val="00F4359A"/>
    <w:rsid w:val="00F44D01"/>
    <w:rsid w:val="00F53C18"/>
    <w:rsid w:val="00F542F2"/>
    <w:rsid w:val="00F562C1"/>
    <w:rsid w:val="00F62B94"/>
    <w:rsid w:val="00F71289"/>
    <w:rsid w:val="00F770FA"/>
    <w:rsid w:val="00F81A7F"/>
    <w:rsid w:val="00F82386"/>
    <w:rsid w:val="00F82448"/>
    <w:rsid w:val="00F873C7"/>
    <w:rsid w:val="00F879B0"/>
    <w:rsid w:val="00F879FD"/>
    <w:rsid w:val="00F91F36"/>
    <w:rsid w:val="00F940CD"/>
    <w:rsid w:val="00F97ADC"/>
    <w:rsid w:val="00FA4700"/>
    <w:rsid w:val="00FA700E"/>
    <w:rsid w:val="00FA7C68"/>
    <w:rsid w:val="00FB0E1C"/>
    <w:rsid w:val="00FB1B05"/>
    <w:rsid w:val="00FB418A"/>
    <w:rsid w:val="00FC35E8"/>
    <w:rsid w:val="00FC40A4"/>
    <w:rsid w:val="00FC4F3C"/>
    <w:rsid w:val="00FC57CF"/>
    <w:rsid w:val="00FD1885"/>
    <w:rsid w:val="00FD3EDA"/>
    <w:rsid w:val="00FD6300"/>
    <w:rsid w:val="00FD7055"/>
    <w:rsid w:val="00FE0864"/>
    <w:rsid w:val="00FE2158"/>
    <w:rsid w:val="00FE409F"/>
    <w:rsid w:val="00FE4DC2"/>
    <w:rsid w:val="00FF4D12"/>
    <w:rsid w:val="00FF594F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5C9019"/>
  <w15:docId w15:val="{847B7F24-9321-4F41-958E-D053C4F8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A67919"/>
    <w:pPr>
      <w:suppressAutoHyphens/>
      <w:autoSpaceDE w:val="0"/>
    </w:pPr>
    <w:rPr>
      <w:rFonts w:ascii="EUAlbertina" w:hAnsi="EUAlbertina" w:cs="EUAlbertina"/>
      <w:color w:val="000000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683041"/>
    <w:pPr>
      <w:keepNext/>
      <w:autoSpaceDE/>
      <w:spacing w:after="240"/>
      <w:jc w:val="center"/>
      <w:outlineLvl w:val="0"/>
    </w:pPr>
    <w:rPr>
      <w:rFonts w:ascii="Times New Roman" w:hAnsi="Times New Roman" w:cs="Times New Roman"/>
      <w:b/>
      <w:caps/>
      <w:color w:val="auto"/>
      <w:spacing w:val="20"/>
      <w:kern w:val="1"/>
      <w:sz w:val="32"/>
      <w:szCs w:val="32"/>
      <w:lang w:val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83041"/>
    <w:pPr>
      <w:keepNext/>
      <w:autoSpaceDE/>
      <w:spacing w:before="120" w:after="120"/>
      <w:jc w:val="both"/>
      <w:outlineLvl w:val="1"/>
    </w:pPr>
    <w:rPr>
      <w:rFonts w:ascii="Cambria" w:hAnsi="Cambria" w:cs="Times New Roman"/>
      <w:b/>
      <w:bCs/>
      <w:i/>
      <w:iCs/>
      <w:color w:val="auto"/>
      <w:sz w:val="28"/>
      <w:szCs w:val="28"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83041"/>
    <w:pPr>
      <w:keepNext/>
      <w:keepLines/>
      <w:autoSpaceDE/>
      <w:spacing w:before="240" w:after="120"/>
      <w:outlineLvl w:val="2"/>
    </w:pPr>
    <w:rPr>
      <w:rFonts w:ascii="Times New Roman" w:hAnsi="Times New Roman" w:cs="Times New Roman"/>
      <w:b/>
      <w:bCs/>
      <w:smallCap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83041"/>
    <w:pPr>
      <w:autoSpaceDE/>
      <w:spacing w:before="240" w:after="60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  <w:lang w:val="x-none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83041"/>
    <w:pPr>
      <w:autoSpaceDE/>
      <w:spacing w:before="240" w:after="60"/>
      <w:outlineLvl w:val="6"/>
    </w:pPr>
    <w:rPr>
      <w:rFonts w:ascii="Calibri" w:hAnsi="Calibri" w:cs="Times New Roman"/>
      <w:color w:val="auto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locked/>
    <w:rsid w:val="00683041"/>
    <w:rPr>
      <w:b/>
      <w:caps/>
      <w:spacing w:val="20"/>
      <w:kern w:val="1"/>
      <w:sz w:val="32"/>
      <w:szCs w:val="32"/>
      <w:lang w:eastAsia="ar-SA"/>
    </w:rPr>
  </w:style>
  <w:style w:type="character" w:customStyle="1" w:styleId="Titolo2Carattere">
    <w:name w:val="Titolo 2 Carattere"/>
    <w:link w:val="Titolo2"/>
    <w:uiPriority w:val="9"/>
    <w:semiHidden/>
    <w:locked/>
    <w:rsid w:val="00683041"/>
    <w:rPr>
      <w:rFonts w:ascii="Cambria" w:eastAsia="Times New Roman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Titolo3Carattere">
    <w:name w:val="Titolo 3 Carattere"/>
    <w:link w:val="Titolo3"/>
    <w:locked/>
    <w:rsid w:val="00683041"/>
    <w:rPr>
      <w:rFonts w:cs="Arial"/>
      <w:b/>
      <w:bCs/>
      <w:smallCaps/>
      <w:color w:val="000000"/>
      <w:sz w:val="28"/>
      <w:szCs w:val="28"/>
      <w:lang w:val="en-US" w:eastAsia="ar-SA"/>
    </w:rPr>
  </w:style>
  <w:style w:type="character" w:customStyle="1" w:styleId="Titolo5Carattere">
    <w:name w:val="Titolo 5 Carattere"/>
    <w:link w:val="Titolo5"/>
    <w:uiPriority w:val="9"/>
    <w:semiHidden/>
    <w:locked/>
    <w:rsid w:val="00683041"/>
    <w:rPr>
      <w:rFonts w:ascii="Calibri" w:eastAsia="Times New Roman" w:hAnsi="Calibri" w:cs="Times New Roman"/>
      <w:b/>
      <w:bCs/>
      <w:i/>
      <w:iCs/>
      <w:sz w:val="26"/>
      <w:szCs w:val="26"/>
      <w:lang w:eastAsia="ar-SA" w:bidi="ar-SA"/>
    </w:rPr>
  </w:style>
  <w:style w:type="character" w:customStyle="1" w:styleId="Titolo7Carattere">
    <w:name w:val="Titolo 7 Carattere"/>
    <w:link w:val="Titolo7"/>
    <w:uiPriority w:val="9"/>
    <w:semiHidden/>
    <w:locked/>
    <w:rsid w:val="00683041"/>
    <w:rPr>
      <w:rFonts w:ascii="Calibri" w:eastAsia="Times New Roman" w:hAnsi="Calibri" w:cs="Times New Roman"/>
      <w:sz w:val="24"/>
      <w:szCs w:val="24"/>
      <w:lang w:eastAsia="ar-SA" w:bidi="ar-SA"/>
    </w:rPr>
  </w:style>
  <w:style w:type="character" w:customStyle="1" w:styleId="WW8Num3z0">
    <w:name w:val="WW8Num3z0"/>
    <w:rsid w:val="00683041"/>
    <w:rPr>
      <w:rFonts w:ascii="Symbol" w:hAnsi="Symbol"/>
    </w:rPr>
  </w:style>
  <w:style w:type="character" w:customStyle="1" w:styleId="WW8Num5z0">
    <w:name w:val="WW8Num5z0"/>
    <w:rsid w:val="00683041"/>
    <w:rPr>
      <w:rFonts w:ascii="Symbol" w:hAnsi="Symbol"/>
    </w:rPr>
  </w:style>
  <w:style w:type="character" w:customStyle="1" w:styleId="Carpredefinitoparagrafo4">
    <w:name w:val="Car. predefinito paragrafo4"/>
    <w:rsid w:val="00683041"/>
  </w:style>
  <w:style w:type="character" w:customStyle="1" w:styleId="Absatz-Standardschriftart">
    <w:name w:val="Absatz-Standardschriftart"/>
    <w:rsid w:val="00683041"/>
  </w:style>
  <w:style w:type="character" w:customStyle="1" w:styleId="WW8Num7z0">
    <w:name w:val="WW8Num7z0"/>
    <w:rsid w:val="00683041"/>
    <w:rPr>
      <w:rFonts w:ascii="Symbol" w:hAnsi="Symbol"/>
    </w:rPr>
  </w:style>
  <w:style w:type="character" w:customStyle="1" w:styleId="WW8Num8z0">
    <w:name w:val="WW8Num8z0"/>
    <w:rsid w:val="00683041"/>
    <w:rPr>
      <w:rFonts w:ascii="Symbol" w:hAnsi="Symbol"/>
    </w:rPr>
  </w:style>
  <w:style w:type="character" w:customStyle="1" w:styleId="WW8Num9z0">
    <w:name w:val="WW8Num9z0"/>
    <w:rsid w:val="00683041"/>
    <w:rPr>
      <w:rFonts w:ascii="Symbol" w:hAnsi="Symbol"/>
    </w:rPr>
  </w:style>
  <w:style w:type="character" w:customStyle="1" w:styleId="WW-Absatz-Standardschriftart">
    <w:name w:val="WW-Absatz-Standardschriftart"/>
    <w:rsid w:val="00683041"/>
  </w:style>
  <w:style w:type="character" w:customStyle="1" w:styleId="WW-Absatz-Standardschriftart1">
    <w:name w:val="WW-Absatz-Standardschriftart1"/>
    <w:rsid w:val="00683041"/>
  </w:style>
  <w:style w:type="character" w:customStyle="1" w:styleId="WW8Num6z0">
    <w:name w:val="WW8Num6z0"/>
    <w:rsid w:val="00683041"/>
    <w:rPr>
      <w:rFonts w:ascii="Symbol" w:hAnsi="Symbol"/>
    </w:rPr>
  </w:style>
  <w:style w:type="character" w:customStyle="1" w:styleId="WW8Num10z0">
    <w:name w:val="WW8Num10z0"/>
    <w:rsid w:val="00683041"/>
    <w:rPr>
      <w:rFonts w:ascii="Symbol" w:hAnsi="Symbol"/>
    </w:rPr>
  </w:style>
  <w:style w:type="character" w:customStyle="1" w:styleId="WW8Num13z0">
    <w:name w:val="WW8Num13z0"/>
    <w:rsid w:val="00683041"/>
    <w:rPr>
      <w:rFonts w:ascii="Symbol" w:hAnsi="Symbol"/>
      <w:color w:val="000000"/>
      <w:sz w:val="16"/>
    </w:rPr>
  </w:style>
  <w:style w:type="character" w:customStyle="1" w:styleId="WW8Num13z1">
    <w:name w:val="WW8Num13z1"/>
    <w:rsid w:val="00683041"/>
    <w:rPr>
      <w:rFonts w:ascii="Symbol" w:hAnsi="Symbol"/>
    </w:rPr>
  </w:style>
  <w:style w:type="character" w:customStyle="1" w:styleId="WW8Num14z0">
    <w:name w:val="WW8Num14z0"/>
    <w:rsid w:val="00683041"/>
    <w:rPr>
      <w:rFonts w:ascii="Wingdings" w:hAnsi="Wingdings"/>
    </w:rPr>
  </w:style>
  <w:style w:type="character" w:customStyle="1" w:styleId="WW8Num14z1">
    <w:name w:val="WW8Num14z1"/>
    <w:rsid w:val="00683041"/>
    <w:rPr>
      <w:rFonts w:ascii="Courier New" w:hAnsi="Courier New"/>
    </w:rPr>
  </w:style>
  <w:style w:type="character" w:customStyle="1" w:styleId="WW8Num14z3">
    <w:name w:val="WW8Num14z3"/>
    <w:rsid w:val="00683041"/>
    <w:rPr>
      <w:rFonts w:ascii="Symbol" w:hAnsi="Symbol"/>
    </w:rPr>
  </w:style>
  <w:style w:type="character" w:customStyle="1" w:styleId="WW8Num16z0">
    <w:name w:val="WW8Num16z0"/>
    <w:rsid w:val="00683041"/>
    <w:rPr>
      <w:rFonts w:ascii="Times New Roman" w:hAnsi="Times New Roman"/>
    </w:rPr>
  </w:style>
  <w:style w:type="character" w:customStyle="1" w:styleId="WW8Num16z1">
    <w:name w:val="WW8Num16z1"/>
    <w:rsid w:val="00683041"/>
    <w:rPr>
      <w:rFonts w:ascii="Courier New" w:hAnsi="Courier New"/>
    </w:rPr>
  </w:style>
  <w:style w:type="character" w:customStyle="1" w:styleId="WW8Num16z2">
    <w:name w:val="WW8Num16z2"/>
    <w:rsid w:val="00683041"/>
    <w:rPr>
      <w:rFonts w:ascii="Wingdings" w:hAnsi="Wingdings"/>
    </w:rPr>
  </w:style>
  <w:style w:type="character" w:customStyle="1" w:styleId="WW8Num16z3">
    <w:name w:val="WW8Num16z3"/>
    <w:rsid w:val="00683041"/>
    <w:rPr>
      <w:rFonts w:ascii="Symbol" w:hAnsi="Symbol"/>
    </w:rPr>
  </w:style>
  <w:style w:type="character" w:customStyle="1" w:styleId="WW8Num20z0">
    <w:name w:val="WW8Num20z0"/>
    <w:rsid w:val="00683041"/>
    <w:rPr>
      <w:rFonts w:ascii="Wingdings" w:hAnsi="Wingdings"/>
    </w:rPr>
  </w:style>
  <w:style w:type="character" w:customStyle="1" w:styleId="WW8Num20z1">
    <w:name w:val="WW8Num20z1"/>
    <w:rsid w:val="00683041"/>
    <w:rPr>
      <w:rFonts w:ascii="Courier New" w:hAnsi="Courier New"/>
    </w:rPr>
  </w:style>
  <w:style w:type="character" w:customStyle="1" w:styleId="WW8Num20z3">
    <w:name w:val="WW8Num20z3"/>
    <w:rsid w:val="00683041"/>
    <w:rPr>
      <w:rFonts w:ascii="Symbol" w:hAnsi="Symbol"/>
    </w:rPr>
  </w:style>
  <w:style w:type="character" w:customStyle="1" w:styleId="WW8Num21z0">
    <w:name w:val="WW8Num21z0"/>
    <w:rsid w:val="00683041"/>
    <w:rPr>
      <w:rFonts w:ascii="Symbol" w:hAnsi="Symbol"/>
    </w:rPr>
  </w:style>
  <w:style w:type="character" w:customStyle="1" w:styleId="WW8Num21z1">
    <w:name w:val="WW8Num21z1"/>
    <w:rsid w:val="00683041"/>
    <w:rPr>
      <w:rFonts w:ascii="Courier New" w:hAnsi="Courier New"/>
    </w:rPr>
  </w:style>
  <w:style w:type="character" w:customStyle="1" w:styleId="WW8Num21z2">
    <w:name w:val="WW8Num21z2"/>
    <w:rsid w:val="00683041"/>
    <w:rPr>
      <w:rFonts w:ascii="Wingdings" w:hAnsi="Wingdings"/>
    </w:rPr>
  </w:style>
  <w:style w:type="character" w:customStyle="1" w:styleId="WW8Num22z0">
    <w:name w:val="WW8Num22z0"/>
    <w:rsid w:val="00683041"/>
    <w:rPr>
      <w:rFonts w:ascii="Times New Roman" w:hAnsi="Times New Roman"/>
    </w:rPr>
  </w:style>
  <w:style w:type="character" w:customStyle="1" w:styleId="WW8Num22z1">
    <w:name w:val="WW8Num22z1"/>
    <w:rsid w:val="00683041"/>
    <w:rPr>
      <w:rFonts w:ascii="Courier New" w:hAnsi="Courier New"/>
    </w:rPr>
  </w:style>
  <w:style w:type="character" w:customStyle="1" w:styleId="WW8Num22z2">
    <w:name w:val="WW8Num22z2"/>
    <w:rsid w:val="00683041"/>
    <w:rPr>
      <w:rFonts w:ascii="Wingdings" w:hAnsi="Wingdings"/>
    </w:rPr>
  </w:style>
  <w:style w:type="character" w:customStyle="1" w:styleId="WW8Num22z3">
    <w:name w:val="WW8Num22z3"/>
    <w:rsid w:val="00683041"/>
    <w:rPr>
      <w:rFonts w:ascii="Symbol" w:hAnsi="Symbol"/>
    </w:rPr>
  </w:style>
  <w:style w:type="character" w:customStyle="1" w:styleId="WW8Num23z1">
    <w:name w:val="WW8Num23z1"/>
    <w:rsid w:val="00683041"/>
    <w:rPr>
      <w:rFonts w:ascii="Courier New" w:hAnsi="Courier New"/>
    </w:rPr>
  </w:style>
  <w:style w:type="character" w:customStyle="1" w:styleId="WW8Num23z2">
    <w:name w:val="WW8Num23z2"/>
    <w:rsid w:val="00683041"/>
    <w:rPr>
      <w:rFonts w:ascii="Wingdings" w:hAnsi="Wingdings"/>
    </w:rPr>
  </w:style>
  <w:style w:type="character" w:customStyle="1" w:styleId="WW8Num23z3">
    <w:name w:val="WW8Num23z3"/>
    <w:rsid w:val="00683041"/>
    <w:rPr>
      <w:rFonts w:ascii="Symbol" w:hAnsi="Symbol"/>
    </w:rPr>
  </w:style>
  <w:style w:type="character" w:customStyle="1" w:styleId="WW8Num25z0">
    <w:name w:val="WW8Num25z0"/>
    <w:rsid w:val="00683041"/>
    <w:rPr>
      <w:rFonts w:ascii="Times New Roman" w:hAnsi="Times New Roman"/>
    </w:rPr>
  </w:style>
  <w:style w:type="character" w:customStyle="1" w:styleId="WW8Num25z1">
    <w:name w:val="WW8Num25z1"/>
    <w:rsid w:val="00683041"/>
    <w:rPr>
      <w:rFonts w:ascii="Courier New" w:hAnsi="Courier New"/>
    </w:rPr>
  </w:style>
  <w:style w:type="character" w:customStyle="1" w:styleId="WW8Num25z2">
    <w:name w:val="WW8Num25z2"/>
    <w:rsid w:val="00683041"/>
    <w:rPr>
      <w:rFonts w:ascii="Wingdings" w:hAnsi="Wingdings"/>
    </w:rPr>
  </w:style>
  <w:style w:type="character" w:customStyle="1" w:styleId="WW8Num25z3">
    <w:name w:val="WW8Num25z3"/>
    <w:rsid w:val="00683041"/>
    <w:rPr>
      <w:rFonts w:ascii="Symbol" w:hAnsi="Symbol"/>
    </w:rPr>
  </w:style>
  <w:style w:type="character" w:customStyle="1" w:styleId="WW8Num27z0">
    <w:name w:val="WW8Num27z0"/>
    <w:rsid w:val="00683041"/>
    <w:rPr>
      <w:rFonts w:ascii="Wingdings" w:hAnsi="Wingdings"/>
    </w:rPr>
  </w:style>
  <w:style w:type="character" w:customStyle="1" w:styleId="WW8Num27z1">
    <w:name w:val="WW8Num27z1"/>
    <w:rsid w:val="00683041"/>
    <w:rPr>
      <w:rFonts w:ascii="Courier New" w:hAnsi="Courier New"/>
    </w:rPr>
  </w:style>
  <w:style w:type="character" w:customStyle="1" w:styleId="WW8Num27z3">
    <w:name w:val="WW8Num27z3"/>
    <w:rsid w:val="00683041"/>
    <w:rPr>
      <w:rFonts w:ascii="Symbol" w:hAnsi="Symbol"/>
    </w:rPr>
  </w:style>
  <w:style w:type="character" w:customStyle="1" w:styleId="WW8Num29z0">
    <w:name w:val="WW8Num29z0"/>
    <w:rsid w:val="00683041"/>
    <w:rPr>
      <w:rFonts w:ascii="Symbol" w:hAnsi="Symbol"/>
    </w:rPr>
  </w:style>
  <w:style w:type="character" w:customStyle="1" w:styleId="WW8Num29z1">
    <w:name w:val="WW8Num29z1"/>
    <w:rsid w:val="00683041"/>
    <w:rPr>
      <w:rFonts w:ascii="Courier New" w:hAnsi="Courier New"/>
    </w:rPr>
  </w:style>
  <w:style w:type="character" w:customStyle="1" w:styleId="WW8Num29z2">
    <w:name w:val="WW8Num29z2"/>
    <w:rsid w:val="00683041"/>
    <w:rPr>
      <w:rFonts w:ascii="Wingdings" w:hAnsi="Wingdings"/>
    </w:rPr>
  </w:style>
  <w:style w:type="character" w:customStyle="1" w:styleId="WW8Num31z0">
    <w:name w:val="WW8Num31z0"/>
    <w:rsid w:val="00683041"/>
    <w:rPr>
      <w:rFonts w:ascii="Symbol" w:hAnsi="Symbol"/>
    </w:rPr>
  </w:style>
  <w:style w:type="character" w:customStyle="1" w:styleId="WW8Num31z1">
    <w:name w:val="WW8Num31z1"/>
    <w:rsid w:val="00683041"/>
    <w:rPr>
      <w:rFonts w:ascii="Courier New" w:hAnsi="Courier New"/>
    </w:rPr>
  </w:style>
  <w:style w:type="character" w:customStyle="1" w:styleId="WW8Num31z2">
    <w:name w:val="WW8Num31z2"/>
    <w:rsid w:val="00683041"/>
    <w:rPr>
      <w:rFonts w:ascii="Wingdings" w:hAnsi="Wingdings"/>
    </w:rPr>
  </w:style>
  <w:style w:type="character" w:customStyle="1" w:styleId="WW8Num32z0">
    <w:name w:val="WW8Num32z0"/>
    <w:rsid w:val="00683041"/>
    <w:rPr>
      <w:rFonts w:ascii="Symbol" w:hAnsi="Symbol"/>
    </w:rPr>
  </w:style>
  <w:style w:type="character" w:customStyle="1" w:styleId="WW8Num32z1">
    <w:name w:val="WW8Num32z1"/>
    <w:rsid w:val="00683041"/>
    <w:rPr>
      <w:rFonts w:ascii="Courier New" w:hAnsi="Courier New"/>
    </w:rPr>
  </w:style>
  <w:style w:type="character" w:customStyle="1" w:styleId="WW8Num32z2">
    <w:name w:val="WW8Num32z2"/>
    <w:rsid w:val="00683041"/>
    <w:rPr>
      <w:rFonts w:ascii="Wingdings" w:hAnsi="Wingdings"/>
    </w:rPr>
  </w:style>
  <w:style w:type="character" w:customStyle="1" w:styleId="Carpredefinitoparagrafo3">
    <w:name w:val="Car. predefinito paragrafo3"/>
    <w:rsid w:val="00683041"/>
  </w:style>
  <w:style w:type="character" w:customStyle="1" w:styleId="WW-Absatz-Standardschriftart11">
    <w:name w:val="WW-Absatz-Standardschriftart11"/>
    <w:rsid w:val="00683041"/>
  </w:style>
  <w:style w:type="character" w:customStyle="1" w:styleId="WW8Num1z0">
    <w:name w:val="WW8Num1z0"/>
    <w:rsid w:val="00683041"/>
    <w:rPr>
      <w:rFonts w:ascii="Symbol" w:hAnsi="Symbol"/>
    </w:rPr>
  </w:style>
  <w:style w:type="character" w:customStyle="1" w:styleId="WW8Num1z1">
    <w:name w:val="WW8Num1z1"/>
    <w:rsid w:val="00683041"/>
    <w:rPr>
      <w:rFonts w:ascii="Courier New" w:hAnsi="Courier New"/>
    </w:rPr>
  </w:style>
  <w:style w:type="character" w:customStyle="1" w:styleId="WW8Num1z2">
    <w:name w:val="WW8Num1z2"/>
    <w:rsid w:val="00683041"/>
    <w:rPr>
      <w:rFonts w:ascii="Wingdings" w:hAnsi="Wingdings"/>
    </w:rPr>
  </w:style>
  <w:style w:type="character" w:customStyle="1" w:styleId="Carpredefinitoparagrafo2">
    <w:name w:val="Car. predefinito paragrafo2"/>
    <w:rsid w:val="00683041"/>
  </w:style>
  <w:style w:type="character" w:customStyle="1" w:styleId="Carpredefinitoparagrafo1">
    <w:name w:val="Car. predefinito paragrafo1"/>
    <w:rsid w:val="00683041"/>
  </w:style>
  <w:style w:type="character" w:customStyle="1" w:styleId="Caratteredellanota">
    <w:name w:val="Carattere della nota"/>
    <w:rsid w:val="00683041"/>
    <w:rPr>
      <w:rFonts w:ascii="Times New Roman" w:hAnsi="Times New Roman" w:cs="Times New Roman"/>
      <w:sz w:val="27"/>
      <w:vertAlign w:val="superscript"/>
      <w:lang w:val="en-US"/>
    </w:rPr>
  </w:style>
  <w:style w:type="character" w:customStyle="1" w:styleId="WW8Num4z0">
    <w:name w:val="WW8Num4z0"/>
    <w:rsid w:val="00683041"/>
    <w:rPr>
      <w:rFonts w:ascii="Symbol" w:hAnsi="Symbol"/>
      <w:color w:val="000000"/>
      <w:sz w:val="16"/>
    </w:rPr>
  </w:style>
  <w:style w:type="character" w:customStyle="1" w:styleId="WW8Num4z1">
    <w:name w:val="WW8Num4z1"/>
    <w:rsid w:val="00683041"/>
    <w:rPr>
      <w:rFonts w:ascii="Courier New" w:hAnsi="Courier New"/>
    </w:rPr>
  </w:style>
  <w:style w:type="character" w:customStyle="1" w:styleId="Caratterenotadichiusura">
    <w:name w:val="Carattere nota di chiusura"/>
    <w:rsid w:val="00683041"/>
    <w:rPr>
      <w:rFonts w:cs="Times New Roman"/>
      <w:vertAlign w:val="superscript"/>
    </w:rPr>
  </w:style>
  <w:style w:type="character" w:customStyle="1" w:styleId="Punti">
    <w:name w:val="Punti"/>
    <w:rsid w:val="00683041"/>
    <w:rPr>
      <w:rFonts w:ascii="OpenSymbol" w:hAnsi="OpenSymbol"/>
    </w:rPr>
  </w:style>
  <w:style w:type="character" w:styleId="Collegamentoipertestuale">
    <w:name w:val="Hyperlink"/>
    <w:uiPriority w:val="99"/>
    <w:rsid w:val="00683041"/>
    <w:rPr>
      <w:rFonts w:cs="Times New Roman"/>
      <w:color w:val="000080"/>
      <w:u w:val="single"/>
    </w:rPr>
  </w:style>
  <w:style w:type="character" w:customStyle="1" w:styleId="Rimandonotaapidipagina1">
    <w:name w:val="Rimando nota a piè di pagina1"/>
    <w:rsid w:val="00683041"/>
    <w:rPr>
      <w:rFonts w:cs="Times New Roman"/>
      <w:vertAlign w:val="superscript"/>
    </w:rPr>
  </w:style>
  <w:style w:type="character" w:customStyle="1" w:styleId="TestofumettoCarattere">
    <w:name w:val="Testo fumetto Carattere"/>
    <w:rsid w:val="00683041"/>
    <w:rPr>
      <w:rFonts w:ascii="Tahoma" w:hAnsi="Tahoma" w:cs="Tahoma"/>
      <w:sz w:val="16"/>
      <w:szCs w:val="16"/>
    </w:rPr>
  </w:style>
  <w:style w:type="character" w:customStyle="1" w:styleId="Rimandocommento1">
    <w:name w:val="Rimando commento1"/>
    <w:rsid w:val="00683041"/>
    <w:rPr>
      <w:rFonts w:cs="Times New Roman"/>
      <w:sz w:val="16"/>
      <w:szCs w:val="16"/>
    </w:rPr>
  </w:style>
  <w:style w:type="character" w:customStyle="1" w:styleId="apple-style-span">
    <w:name w:val="apple-style-span"/>
    <w:rsid w:val="00683041"/>
    <w:rPr>
      <w:rFonts w:cs="Times New Roman"/>
    </w:rPr>
  </w:style>
  <w:style w:type="character" w:styleId="Collegamentovisitato">
    <w:name w:val="FollowedHyperlink"/>
    <w:uiPriority w:val="99"/>
    <w:rsid w:val="00683041"/>
    <w:rPr>
      <w:rFonts w:cs="Times New Roman"/>
      <w:color w:val="800080"/>
      <w:u w:val="single"/>
    </w:rPr>
  </w:style>
  <w:style w:type="character" w:customStyle="1" w:styleId="Rimandonotaapidipagina2">
    <w:name w:val="Rimando nota a piè di pagina2"/>
    <w:rsid w:val="00683041"/>
    <w:rPr>
      <w:vertAlign w:val="superscript"/>
    </w:rPr>
  </w:style>
  <w:style w:type="character" w:customStyle="1" w:styleId="Rimandonotadichiusura1">
    <w:name w:val="Rimando nota di chiusura1"/>
    <w:rsid w:val="00683041"/>
    <w:rPr>
      <w:vertAlign w:val="superscript"/>
    </w:rPr>
  </w:style>
  <w:style w:type="character" w:customStyle="1" w:styleId="Caratteredinumerazione">
    <w:name w:val="Carattere di numerazione"/>
    <w:rsid w:val="00683041"/>
  </w:style>
  <w:style w:type="character" w:customStyle="1" w:styleId="Rimandocommento2">
    <w:name w:val="Rimando commento2"/>
    <w:rsid w:val="00683041"/>
    <w:rPr>
      <w:rFonts w:cs="Times New Roman"/>
      <w:sz w:val="16"/>
      <w:szCs w:val="16"/>
    </w:rPr>
  </w:style>
  <w:style w:type="paragraph" w:customStyle="1" w:styleId="Intestazione4">
    <w:name w:val="Intestazione4"/>
    <w:basedOn w:val="Normale"/>
    <w:next w:val="Corpotesto"/>
    <w:rsid w:val="00683041"/>
    <w:pPr>
      <w:keepNext/>
      <w:autoSpaceDE/>
      <w:spacing w:before="240" w:after="120"/>
    </w:pPr>
    <w:rPr>
      <w:rFonts w:ascii="Arial" w:eastAsia="Microsoft YaHei" w:hAnsi="Arial" w:cs="Mangal"/>
      <w:color w:val="auto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683041"/>
    <w:pPr>
      <w:autoSpaceDE/>
      <w:spacing w:after="120"/>
    </w:pPr>
    <w:rPr>
      <w:rFonts w:ascii="Times New Roman" w:hAnsi="Times New Roman" w:cs="Times New Roman"/>
      <w:color w:val="auto"/>
      <w:lang w:val="x-none"/>
    </w:rPr>
  </w:style>
  <w:style w:type="character" w:customStyle="1" w:styleId="CorpotestoCarattere">
    <w:name w:val="Corpo testo Carattere"/>
    <w:link w:val="Corpotesto"/>
    <w:uiPriority w:val="99"/>
    <w:semiHidden/>
    <w:locked/>
    <w:rsid w:val="00683041"/>
    <w:rPr>
      <w:rFonts w:cs="Times New Roman"/>
      <w:sz w:val="24"/>
      <w:szCs w:val="24"/>
      <w:lang w:eastAsia="ar-SA" w:bidi="ar-SA"/>
    </w:rPr>
  </w:style>
  <w:style w:type="paragraph" w:customStyle="1" w:styleId="Didascalia3">
    <w:name w:val="Didascalia3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styleId="Elenco">
    <w:name w:val="List"/>
    <w:basedOn w:val="Corpotesto"/>
    <w:uiPriority w:val="99"/>
    <w:rsid w:val="00683041"/>
    <w:rPr>
      <w:rFonts w:cs="Mangal"/>
    </w:rPr>
  </w:style>
  <w:style w:type="paragraph" w:customStyle="1" w:styleId="Indice">
    <w:name w:val="Indice"/>
    <w:basedOn w:val="Normale"/>
    <w:rsid w:val="00683041"/>
    <w:pPr>
      <w:suppressLineNumbers/>
      <w:autoSpaceDE/>
    </w:pPr>
    <w:rPr>
      <w:rFonts w:ascii="Times New Roman" w:hAnsi="Times New Roman" w:cs="Mangal"/>
      <w:color w:val="auto"/>
    </w:rPr>
  </w:style>
  <w:style w:type="paragraph" w:customStyle="1" w:styleId="Intestazione3">
    <w:name w:val="Intestazione3"/>
    <w:basedOn w:val="Normale"/>
    <w:next w:val="Sottotitolo"/>
    <w:rsid w:val="00683041"/>
    <w:pPr>
      <w:widowControl w:val="0"/>
      <w:tabs>
        <w:tab w:val="left" w:pos="-720"/>
      </w:tabs>
      <w:autoSpaceDE/>
      <w:jc w:val="center"/>
    </w:pPr>
    <w:rPr>
      <w:rFonts w:ascii="Times New Roman" w:hAnsi="Times New Roman" w:cs="Times New Roman"/>
      <w:b/>
      <w:color w:val="auto"/>
      <w:sz w:val="48"/>
      <w:lang w:val="en-US"/>
    </w:rPr>
  </w:style>
  <w:style w:type="paragraph" w:customStyle="1" w:styleId="Didascalia2">
    <w:name w:val="Didascalia2"/>
    <w:basedOn w:val="Normale"/>
    <w:next w:val="Normale"/>
    <w:rsid w:val="00683041"/>
    <w:pPr>
      <w:autoSpaceDE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Intestazione2">
    <w:name w:val="Intestazione2"/>
    <w:basedOn w:val="Normale"/>
    <w:next w:val="Corpotesto"/>
    <w:rsid w:val="00683041"/>
    <w:pPr>
      <w:keepNext/>
      <w:autoSpaceDE/>
      <w:spacing w:before="240" w:after="120"/>
    </w:pPr>
    <w:rPr>
      <w:rFonts w:ascii="Arial" w:eastAsia="SimSun" w:hAnsi="Arial" w:cs="Mangal"/>
      <w:color w:val="auto"/>
      <w:sz w:val="28"/>
      <w:szCs w:val="28"/>
    </w:rPr>
  </w:style>
  <w:style w:type="paragraph" w:customStyle="1" w:styleId="Didascalia1">
    <w:name w:val="Didascalia1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Application2">
    <w:name w:val="Application2"/>
    <w:basedOn w:val="Normale"/>
    <w:rsid w:val="00683041"/>
    <w:pPr>
      <w:tabs>
        <w:tab w:val="right" w:pos="8789"/>
      </w:tabs>
      <w:autoSpaceDE/>
      <w:spacing w:before="240"/>
    </w:pPr>
    <w:rPr>
      <w:rFonts w:ascii="Times New Roman" w:hAnsi="Times New Roman" w:cs="Times New Roman"/>
      <w:color w:val="auto"/>
      <w:spacing w:val="-2"/>
      <w:sz w:val="22"/>
      <w:szCs w:val="22"/>
    </w:rPr>
  </w:style>
  <w:style w:type="paragraph" w:styleId="Sottotitolo">
    <w:name w:val="Subtitle"/>
    <w:basedOn w:val="Normale"/>
    <w:next w:val="Corpotesto"/>
    <w:link w:val="SottotitoloCarattere"/>
    <w:qFormat/>
    <w:rsid w:val="00683041"/>
    <w:pPr>
      <w:autoSpaceDE/>
      <w:spacing w:before="120" w:after="120"/>
      <w:jc w:val="center"/>
    </w:pPr>
    <w:rPr>
      <w:rFonts w:ascii="Cambria" w:hAnsi="Cambria" w:cs="Times New Roman"/>
      <w:color w:val="auto"/>
      <w:lang w:val="x-none"/>
    </w:rPr>
  </w:style>
  <w:style w:type="character" w:customStyle="1" w:styleId="SottotitoloCarattere">
    <w:name w:val="Sottotitolo Carattere"/>
    <w:link w:val="Sottotitolo"/>
    <w:locked/>
    <w:rsid w:val="00683041"/>
    <w:rPr>
      <w:rFonts w:ascii="Cambria" w:eastAsia="Times New Roman" w:hAnsi="Cambria" w:cs="Times New Roman"/>
      <w:sz w:val="24"/>
      <w:szCs w:val="24"/>
      <w:lang w:eastAsia="ar-SA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683041"/>
    <w:pPr>
      <w:tabs>
        <w:tab w:val="right" w:pos="8789"/>
      </w:tabs>
      <w:autoSpaceDE/>
      <w:spacing w:before="100"/>
    </w:pPr>
    <w:rPr>
      <w:rFonts w:ascii="Times New Roman" w:hAnsi="Times New Roman" w:cs="Times New Roman"/>
      <w:color w:val="auto"/>
      <w:lang w:val="x-none"/>
    </w:r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sid w:val="00683041"/>
    <w:rPr>
      <w:rFonts w:cs="Times New Roman"/>
      <w:sz w:val="24"/>
      <w:szCs w:val="24"/>
      <w:lang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rsid w:val="00683041"/>
    <w:pPr>
      <w:widowControl w:val="0"/>
      <w:tabs>
        <w:tab w:val="left" w:pos="-720"/>
      </w:tabs>
      <w:autoSpaceDE/>
      <w:jc w:val="both"/>
    </w:pPr>
    <w:rPr>
      <w:rFonts w:ascii="Times New Roman" w:hAnsi="Times New Roman" w:cs="Times New Roman"/>
      <w:color w:val="auto"/>
      <w:sz w:val="20"/>
      <w:szCs w:val="20"/>
      <w:lang w:val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683041"/>
    <w:rPr>
      <w:rFonts w:cs="Times New Roman"/>
      <w:lang w:eastAsia="ar-SA" w:bidi="ar-SA"/>
    </w:rPr>
  </w:style>
  <w:style w:type="paragraph" w:styleId="Sommario2">
    <w:name w:val="toc 2"/>
    <w:basedOn w:val="Normale"/>
    <w:next w:val="Normale"/>
    <w:uiPriority w:val="39"/>
    <w:rsid w:val="00683041"/>
    <w:pPr>
      <w:tabs>
        <w:tab w:val="right" w:leader="dot" w:pos="9061"/>
      </w:tabs>
      <w:autoSpaceDE/>
      <w:spacing w:before="240"/>
    </w:pPr>
    <w:rPr>
      <w:rFonts w:ascii="Times New Roman" w:hAnsi="Times New Roman" w:cs="Times New Roman"/>
      <w:b/>
      <w:bCs/>
      <w:smallCaps/>
      <w:color w:val="auto"/>
      <w:sz w:val="22"/>
      <w:szCs w:val="22"/>
    </w:rPr>
  </w:style>
  <w:style w:type="paragraph" w:customStyle="1" w:styleId="Corpodeltesto21">
    <w:name w:val="Corpo del testo 21"/>
    <w:basedOn w:val="Normale"/>
    <w:rsid w:val="00683041"/>
    <w:rPr>
      <w:rFonts w:ascii="Times New Roman" w:hAnsi="Times New Roman" w:cs="Times New Roman"/>
      <w:i/>
      <w:iCs/>
      <w:color w:val="000081"/>
      <w:sz w:val="20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rsid w:val="00683041"/>
    <w:pPr>
      <w:widowControl w:val="0"/>
      <w:tabs>
        <w:tab w:val="left" w:pos="0"/>
      </w:tabs>
      <w:autoSpaceDE/>
      <w:jc w:val="center"/>
    </w:pPr>
    <w:rPr>
      <w:rFonts w:ascii="Times New Roman" w:hAnsi="Times New Roman" w:cs="Times New Roman"/>
      <w:b/>
      <w:caps/>
      <w:color w:val="auto"/>
      <w:lang w:val="x-none"/>
    </w:rPr>
  </w:style>
  <w:style w:type="character" w:customStyle="1" w:styleId="IntestazioneCarattere">
    <w:name w:val="Intestazione Carattere"/>
    <w:link w:val="Intestazione"/>
    <w:uiPriority w:val="99"/>
    <w:locked/>
    <w:rsid w:val="00C20C28"/>
    <w:rPr>
      <w:rFonts w:cs="Times New Roman"/>
      <w:b/>
      <w:caps/>
      <w:sz w:val="24"/>
      <w:szCs w:val="24"/>
      <w:lang w:eastAsia="ar-SA" w:bidi="ar-SA"/>
    </w:rPr>
  </w:style>
  <w:style w:type="paragraph" w:styleId="Pidipagina">
    <w:name w:val="footer"/>
    <w:basedOn w:val="Normale"/>
    <w:link w:val="PidipaginaCarattere"/>
    <w:uiPriority w:val="99"/>
    <w:rsid w:val="00683041"/>
    <w:pPr>
      <w:widowControl w:val="0"/>
      <w:tabs>
        <w:tab w:val="left" w:pos="-720"/>
      </w:tabs>
      <w:autoSpaceDE/>
    </w:pPr>
    <w:rPr>
      <w:rFonts w:ascii="Arial" w:hAnsi="Arial" w:cs="Arial"/>
      <w:color w:val="auto"/>
      <w:lang w:val="x-none"/>
    </w:rPr>
  </w:style>
  <w:style w:type="character" w:customStyle="1" w:styleId="PidipaginaCarattere">
    <w:name w:val="Piè di pagina Carattere"/>
    <w:link w:val="Pidipagina"/>
    <w:uiPriority w:val="99"/>
    <w:locked/>
    <w:rsid w:val="00C23E47"/>
    <w:rPr>
      <w:rFonts w:ascii="Arial" w:hAnsi="Arial" w:cs="Arial"/>
      <w:sz w:val="24"/>
      <w:szCs w:val="24"/>
      <w:lang w:eastAsia="ar-SA" w:bidi="ar-SA"/>
    </w:rPr>
  </w:style>
  <w:style w:type="paragraph" w:customStyle="1" w:styleId="Intestazione1">
    <w:name w:val="Intestazione1"/>
    <w:basedOn w:val="Normale"/>
    <w:next w:val="Corpotesto"/>
    <w:rsid w:val="00683041"/>
    <w:pPr>
      <w:keepNext/>
      <w:autoSpaceDE/>
      <w:spacing w:before="240" w:after="120"/>
    </w:pPr>
    <w:rPr>
      <w:rFonts w:ascii="Arial" w:hAnsi="Arial" w:cs="Tahoma"/>
      <w:color w:val="auto"/>
      <w:sz w:val="28"/>
      <w:szCs w:val="28"/>
    </w:rPr>
  </w:style>
  <w:style w:type="paragraph" w:customStyle="1" w:styleId="Style11ptJustifiedBefore4ptAfter4ptLinespacing">
    <w:name w:val="Style 11 pt Justified Before:  4 pt After:  4 pt Line spacing: ..."/>
    <w:basedOn w:val="Normale"/>
    <w:rsid w:val="00683041"/>
    <w:pPr>
      <w:autoSpaceDE/>
      <w:spacing w:before="80" w:after="80" w:line="240" w:lineRule="exact"/>
      <w:jc w:val="both"/>
    </w:pPr>
    <w:rPr>
      <w:rFonts w:ascii="Times New Roman" w:hAnsi="Times New Roman" w:cs="Times New Roman"/>
      <w:color w:val="auto"/>
      <w:sz w:val="22"/>
    </w:rPr>
  </w:style>
  <w:style w:type="paragraph" w:customStyle="1" w:styleId="Contenutotabella">
    <w:name w:val="Contenuto tabella"/>
    <w:basedOn w:val="Normale"/>
    <w:rsid w:val="00683041"/>
    <w:pPr>
      <w:suppressLineNumbers/>
      <w:autoSpaceDE/>
    </w:pPr>
    <w:rPr>
      <w:rFonts w:ascii="Times New Roman" w:hAnsi="Times New Roman" w:cs="Times New Roman"/>
      <w:color w:val="auto"/>
    </w:rPr>
  </w:style>
  <w:style w:type="paragraph" w:customStyle="1" w:styleId="Intestazionetabella">
    <w:name w:val="Intestazione tabella"/>
    <w:basedOn w:val="Contenutotabella"/>
    <w:rsid w:val="00683041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1"/>
    <w:uiPriority w:val="99"/>
    <w:rsid w:val="00683041"/>
    <w:pPr>
      <w:autoSpaceDE/>
    </w:pPr>
    <w:rPr>
      <w:rFonts w:ascii="Tahoma" w:hAnsi="Tahoma" w:cs="Tahoma"/>
      <w:color w:val="auto"/>
      <w:sz w:val="16"/>
      <w:szCs w:val="16"/>
      <w:lang w:val="x-none"/>
    </w:rPr>
  </w:style>
  <w:style w:type="character" w:customStyle="1" w:styleId="TestofumettoCarattere1">
    <w:name w:val="Testo fumetto Carattere1"/>
    <w:link w:val="Testofumetto"/>
    <w:uiPriority w:val="99"/>
    <w:semiHidden/>
    <w:locked/>
    <w:rsid w:val="00683041"/>
    <w:rPr>
      <w:rFonts w:ascii="Tahoma" w:hAnsi="Tahoma" w:cs="Tahoma"/>
      <w:sz w:val="16"/>
      <w:szCs w:val="16"/>
      <w:lang w:eastAsia="ar-SA" w:bidi="ar-SA"/>
    </w:rPr>
  </w:style>
  <w:style w:type="paragraph" w:styleId="Titolosommario">
    <w:name w:val="TOC Heading"/>
    <w:basedOn w:val="Titolo1"/>
    <w:next w:val="Normale"/>
    <w:uiPriority w:val="39"/>
    <w:qFormat/>
    <w:rsid w:val="00683041"/>
    <w:pPr>
      <w:keepLines/>
      <w:suppressAutoHyphens w:val="0"/>
      <w:spacing w:before="480" w:after="0" w:line="276" w:lineRule="auto"/>
      <w:jc w:val="left"/>
    </w:pPr>
    <w:rPr>
      <w:rFonts w:ascii="Cambria" w:hAnsi="Cambria"/>
      <w:bCs/>
      <w:caps w:val="0"/>
      <w:color w:val="365F91"/>
      <w:spacing w:val="0"/>
      <w:sz w:val="28"/>
      <w:szCs w:val="28"/>
    </w:rPr>
  </w:style>
  <w:style w:type="paragraph" w:styleId="Sommario3">
    <w:name w:val="toc 3"/>
    <w:basedOn w:val="Normale"/>
    <w:next w:val="Normale"/>
    <w:uiPriority w:val="39"/>
    <w:rsid w:val="00683041"/>
    <w:pPr>
      <w:autoSpaceDE/>
      <w:ind w:left="480"/>
    </w:pPr>
    <w:rPr>
      <w:rFonts w:ascii="Times New Roman" w:hAnsi="Times New Roman" w:cs="Times New Roman"/>
      <w:color w:val="auto"/>
    </w:rPr>
  </w:style>
  <w:style w:type="paragraph" w:styleId="Sommario1">
    <w:name w:val="toc 1"/>
    <w:basedOn w:val="Normale"/>
    <w:next w:val="Normale"/>
    <w:uiPriority w:val="39"/>
    <w:rsid w:val="00683041"/>
    <w:pPr>
      <w:autoSpaceDE/>
    </w:pPr>
    <w:rPr>
      <w:rFonts w:ascii="Times New Roman" w:hAnsi="Times New Roman" w:cs="Times New Roman"/>
      <w:color w:val="auto"/>
    </w:rPr>
  </w:style>
  <w:style w:type="paragraph" w:customStyle="1" w:styleId="Stile1">
    <w:name w:val="Stile1"/>
    <w:basedOn w:val="Normale"/>
    <w:rsid w:val="00683041"/>
    <w:pPr>
      <w:autoSpaceDE/>
    </w:pPr>
    <w:rPr>
      <w:rFonts w:ascii="Times New Roman" w:hAnsi="Times New Roman" w:cs="Times New Roman"/>
      <w:b/>
      <w:bCs/>
      <w:smallCaps/>
      <w:color w:val="auto"/>
    </w:rPr>
  </w:style>
  <w:style w:type="paragraph" w:customStyle="1" w:styleId="Testocommento1">
    <w:name w:val="Testo commento1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3041"/>
    <w:rPr>
      <w:sz w:val="20"/>
      <w:szCs w:val="20"/>
      <w:lang w:val="x-none"/>
    </w:rPr>
  </w:style>
  <w:style w:type="character" w:customStyle="1" w:styleId="TestocommentoCarattere">
    <w:name w:val="Testo commento Carattere"/>
    <w:link w:val="Testocommento"/>
    <w:uiPriority w:val="99"/>
    <w:semiHidden/>
    <w:locked/>
    <w:rsid w:val="00683041"/>
    <w:rPr>
      <w:rFonts w:ascii="EUAlbertina" w:hAnsi="EUAlbertina" w:cs="EUAlbertina"/>
      <w:color w:val="000000"/>
      <w:lang w:eastAsia="ar-SA" w:bidi="ar-SA"/>
    </w:rPr>
  </w:style>
  <w:style w:type="paragraph" w:styleId="Soggettocommento">
    <w:name w:val="annotation subject"/>
    <w:basedOn w:val="Testocommento1"/>
    <w:next w:val="Testocommento1"/>
    <w:link w:val="SoggettocommentoCarattere"/>
    <w:uiPriority w:val="99"/>
    <w:rsid w:val="00683041"/>
    <w:rPr>
      <w:rFonts w:ascii="EUAlbertina" w:hAnsi="EUAlbertina" w:cs="EUAlbertina"/>
      <w:b/>
      <w:bCs/>
      <w:color w:val="000000"/>
      <w:lang w:val="x-none"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683041"/>
    <w:rPr>
      <w:rFonts w:ascii="EUAlbertina" w:hAnsi="EUAlbertina" w:cs="EUAlbertina"/>
      <w:b/>
      <w:bCs/>
      <w:color w:val="000000"/>
      <w:lang w:eastAsia="ar-SA" w:bidi="ar-SA"/>
    </w:rPr>
  </w:style>
  <w:style w:type="paragraph" w:styleId="Paragrafoelenco">
    <w:name w:val="List Paragraph"/>
    <w:basedOn w:val="Normale"/>
    <w:uiPriority w:val="34"/>
    <w:qFormat/>
    <w:rsid w:val="00683041"/>
    <w:pPr>
      <w:suppressAutoHyphens w:val="0"/>
      <w:autoSpaceDE/>
      <w:ind w:left="720"/>
    </w:pPr>
    <w:rPr>
      <w:rFonts w:ascii="Calibri" w:hAnsi="Calibri" w:cs="Calibri"/>
      <w:color w:val="auto"/>
      <w:sz w:val="22"/>
      <w:szCs w:val="22"/>
    </w:rPr>
  </w:style>
  <w:style w:type="paragraph" w:customStyle="1" w:styleId="Testocommento2">
    <w:name w:val="Testo commento2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NormaleWeb">
    <w:name w:val="Normal (Web)"/>
    <w:basedOn w:val="Normale"/>
    <w:uiPriority w:val="99"/>
    <w:rsid w:val="00683041"/>
    <w:pPr>
      <w:suppressAutoHyphens w:val="0"/>
      <w:autoSpaceDE/>
      <w:spacing w:before="280" w:after="280"/>
    </w:pPr>
    <w:rPr>
      <w:rFonts w:ascii="Times New Roman" w:hAnsi="Times New Roman" w:cs="Times New Roman"/>
      <w:color w:val="auto"/>
    </w:rPr>
  </w:style>
  <w:style w:type="paragraph" w:styleId="Sommario4">
    <w:name w:val="toc 4"/>
    <w:basedOn w:val="Indice"/>
    <w:uiPriority w:val="39"/>
    <w:rsid w:val="00683041"/>
    <w:pPr>
      <w:tabs>
        <w:tab w:val="right" w:leader="dot" w:pos="8789"/>
      </w:tabs>
      <w:ind w:left="849"/>
    </w:pPr>
  </w:style>
  <w:style w:type="paragraph" w:styleId="Sommario5">
    <w:name w:val="toc 5"/>
    <w:basedOn w:val="Indice"/>
    <w:uiPriority w:val="39"/>
    <w:rsid w:val="00683041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uiPriority w:val="39"/>
    <w:rsid w:val="00683041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uiPriority w:val="39"/>
    <w:rsid w:val="00683041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uiPriority w:val="39"/>
    <w:rsid w:val="00683041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uiPriority w:val="39"/>
    <w:rsid w:val="00683041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rsid w:val="00683041"/>
    <w:pPr>
      <w:tabs>
        <w:tab w:val="right" w:leader="dot" w:pos="7091"/>
      </w:tabs>
      <w:ind w:left="2547"/>
    </w:pPr>
  </w:style>
  <w:style w:type="table" w:styleId="Grigliatabella">
    <w:name w:val="Table Grid"/>
    <w:basedOn w:val="Tabellanormale"/>
    <w:uiPriority w:val="59"/>
    <w:rsid w:val="00DA1D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esstop2">
    <w:name w:val="Assessto p2"/>
    <w:basedOn w:val="Normale"/>
    <w:next w:val="Normale"/>
    <w:rsid w:val="00672486"/>
    <w:pPr>
      <w:autoSpaceDE/>
      <w:spacing w:before="120" w:after="360" w:line="200" w:lineRule="exact"/>
      <w:ind w:left="2268" w:right="2268"/>
      <w:jc w:val="center"/>
    </w:pPr>
    <w:rPr>
      <w:rFonts w:ascii="Futura Std Book" w:hAnsi="Futura Std Book" w:cs="Times New Roman"/>
      <w:bCs/>
      <w:caps/>
      <w:color w:val="auto"/>
      <w:sz w:val="12"/>
    </w:rPr>
  </w:style>
  <w:style w:type="paragraph" w:customStyle="1" w:styleId="Pa5">
    <w:name w:val="Pa5"/>
    <w:basedOn w:val="Normale"/>
    <w:next w:val="Normale"/>
    <w:uiPriority w:val="99"/>
    <w:rsid w:val="00060396"/>
    <w:pPr>
      <w:suppressAutoHyphens w:val="0"/>
      <w:autoSpaceDN w:val="0"/>
      <w:adjustRightInd w:val="0"/>
      <w:spacing w:line="221" w:lineRule="atLeast"/>
    </w:pPr>
    <w:rPr>
      <w:rFonts w:ascii="Times" w:hAnsi="Times" w:cs="Times"/>
      <w:color w:val="auto"/>
      <w:lang w:eastAsia="en-US"/>
    </w:rPr>
  </w:style>
  <w:style w:type="paragraph" w:customStyle="1" w:styleId="Default">
    <w:name w:val="Default"/>
    <w:rsid w:val="00060396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  <w:lang w:eastAsia="en-US"/>
    </w:rPr>
  </w:style>
  <w:style w:type="character" w:styleId="Rimandocommento">
    <w:name w:val="annotation reference"/>
    <w:uiPriority w:val="99"/>
    <w:semiHidden/>
    <w:unhideWhenUsed/>
    <w:rsid w:val="00F53C18"/>
    <w:rPr>
      <w:rFonts w:cs="Times New Roman"/>
      <w:sz w:val="16"/>
      <w:szCs w:val="16"/>
    </w:rPr>
  </w:style>
  <w:style w:type="paragraph" w:customStyle="1" w:styleId="Testopredefinito">
    <w:name w:val="Testo predefinito"/>
    <w:basedOn w:val="Normale"/>
    <w:rsid w:val="00C16676"/>
    <w:pPr>
      <w:suppressAutoHyphens w:val="0"/>
      <w:overflowPunct w:val="0"/>
      <w:autoSpaceDN w:val="0"/>
      <w:adjustRightInd w:val="0"/>
      <w:textAlignment w:val="baseline"/>
    </w:pPr>
    <w:rPr>
      <w:rFonts w:ascii="Times New Roman" w:hAnsi="Times New Roman" w:cs="Times New Roman"/>
      <w:color w:val="auto"/>
      <w:szCs w:val="20"/>
      <w:lang w:val="en-US" w:eastAsia="it-IT"/>
    </w:rPr>
  </w:style>
  <w:style w:type="character" w:styleId="Rimandonotaapidipagina">
    <w:name w:val="footnote reference"/>
    <w:uiPriority w:val="99"/>
    <w:semiHidden/>
    <w:unhideWhenUsed/>
    <w:rsid w:val="0099704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95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794BD-6E76-4F28-B3B3-9E10B2051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818E31FB.dotm</Template>
  <TotalTime>10</TotalTime>
  <Pages>4</Pages>
  <Words>362</Words>
  <Characters>2713</Characters>
  <Application>Microsoft Office Word</Application>
  <DocSecurity>0</DocSecurity>
  <Lines>271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Premessa:</vt:lpstr>
    </vt:vector>
  </TitlesOfParts>
  <Company>Hewlett-Packard Company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Premessa:</dc:title>
  <dc:subject/>
  <dc:creator>energia</dc:creator>
  <cp:keywords/>
  <cp:lastModifiedBy>silvia.porcu</cp:lastModifiedBy>
  <cp:revision>41</cp:revision>
  <cp:lastPrinted>2020-08-10T08:02:00Z</cp:lastPrinted>
  <dcterms:created xsi:type="dcterms:W3CDTF">2023-06-19T11:37:00Z</dcterms:created>
  <dcterms:modified xsi:type="dcterms:W3CDTF">2026-10-08T16:00:00Z</dcterms:modified>
</cp:coreProperties>
</file>